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9D4" w:rsidRPr="0083207D" w:rsidRDefault="004729D4" w:rsidP="0083207D">
      <w:pPr>
        <w:tabs>
          <w:tab w:val="center" w:pos="7560"/>
        </w:tabs>
        <w:spacing w:line="23" w:lineRule="atLeast"/>
        <w:ind w:firstLine="7080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83207D">
        <w:rPr>
          <w:rFonts w:ascii="Arial Narrow" w:hAnsi="Arial Narrow"/>
          <w:sz w:val="22"/>
          <w:szCs w:val="22"/>
        </w:rPr>
        <w:t>…………..........………………………</w:t>
      </w:r>
    </w:p>
    <w:p w:rsidR="004729D4" w:rsidRPr="0083207D" w:rsidRDefault="004729D4" w:rsidP="0083207D">
      <w:pPr>
        <w:tabs>
          <w:tab w:val="center" w:pos="7560"/>
        </w:tabs>
        <w:spacing w:line="23" w:lineRule="atLeast"/>
        <w:jc w:val="both"/>
        <w:rPr>
          <w:rFonts w:ascii="Arial Narrow" w:hAnsi="Arial Narrow"/>
          <w:i/>
          <w:iCs/>
          <w:sz w:val="18"/>
          <w:szCs w:val="18"/>
        </w:rPr>
      </w:pPr>
      <w:r w:rsidRPr="0083207D">
        <w:rPr>
          <w:rFonts w:ascii="Arial Narrow" w:hAnsi="Arial Narrow"/>
          <w:sz w:val="22"/>
          <w:szCs w:val="22"/>
        </w:rPr>
        <w:t>….......……………………………</w:t>
      </w:r>
      <w:r w:rsidR="00EA6091" w:rsidRPr="0083207D">
        <w:rPr>
          <w:rFonts w:ascii="Arial Narrow" w:hAnsi="Arial Narrow"/>
          <w:sz w:val="22"/>
          <w:szCs w:val="22"/>
        </w:rPr>
        <w:t>…………</w:t>
      </w:r>
      <w:r w:rsidRPr="0083207D">
        <w:rPr>
          <w:rFonts w:ascii="Arial Narrow" w:hAnsi="Arial Narrow"/>
          <w:sz w:val="22"/>
          <w:szCs w:val="22"/>
        </w:rPr>
        <w:tab/>
      </w:r>
      <w:r w:rsidRPr="0083207D">
        <w:rPr>
          <w:rFonts w:ascii="Arial Narrow" w:hAnsi="Arial Narrow"/>
          <w:sz w:val="18"/>
          <w:szCs w:val="18"/>
        </w:rPr>
        <w:tab/>
      </w:r>
      <w:r w:rsidRPr="0083207D">
        <w:rPr>
          <w:rFonts w:ascii="Arial Narrow" w:hAnsi="Arial Narrow"/>
          <w:i/>
          <w:iCs/>
          <w:sz w:val="18"/>
          <w:szCs w:val="18"/>
        </w:rPr>
        <w:t>(miejscowość, data)</w:t>
      </w:r>
    </w:p>
    <w:p w:rsidR="004729D4" w:rsidRPr="0083207D" w:rsidRDefault="004729D4" w:rsidP="0083207D">
      <w:pPr>
        <w:tabs>
          <w:tab w:val="center" w:pos="1260"/>
          <w:tab w:val="left" w:pos="7932"/>
        </w:tabs>
        <w:spacing w:line="23" w:lineRule="atLeast"/>
        <w:jc w:val="both"/>
        <w:rPr>
          <w:rFonts w:ascii="Arial Narrow" w:hAnsi="Arial Narrow"/>
          <w:sz w:val="18"/>
          <w:szCs w:val="18"/>
        </w:rPr>
      </w:pPr>
      <w:r w:rsidRPr="0083207D">
        <w:rPr>
          <w:rFonts w:ascii="Arial Narrow" w:hAnsi="Arial Narrow"/>
          <w:i/>
          <w:iCs/>
          <w:sz w:val="18"/>
          <w:szCs w:val="18"/>
        </w:rPr>
        <w:t>imię i nazwisko prowadzącego instalację</w:t>
      </w:r>
    </w:p>
    <w:p w:rsidR="004729D4" w:rsidRPr="0083207D" w:rsidRDefault="004729D4" w:rsidP="0083207D">
      <w:pPr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…………………..........………………</w:t>
      </w:r>
      <w:r w:rsidR="00EA6091" w:rsidRPr="0083207D">
        <w:rPr>
          <w:rFonts w:ascii="Arial Narrow" w:hAnsi="Arial Narrow"/>
          <w:sz w:val="22"/>
          <w:szCs w:val="22"/>
        </w:rPr>
        <w:t>…..</w:t>
      </w:r>
    </w:p>
    <w:p w:rsidR="004729D4" w:rsidRPr="0083207D" w:rsidRDefault="004729D4" w:rsidP="0083207D">
      <w:pPr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…………………..........………………</w:t>
      </w:r>
      <w:r w:rsidR="00EA6091" w:rsidRPr="0083207D">
        <w:rPr>
          <w:rFonts w:ascii="Arial Narrow" w:hAnsi="Arial Narrow"/>
          <w:sz w:val="22"/>
          <w:szCs w:val="22"/>
        </w:rPr>
        <w:t>…..</w:t>
      </w:r>
    </w:p>
    <w:p w:rsidR="004729D4" w:rsidRPr="0083207D" w:rsidRDefault="004729D4" w:rsidP="0083207D">
      <w:pPr>
        <w:spacing w:line="23" w:lineRule="atLeast"/>
        <w:jc w:val="both"/>
        <w:rPr>
          <w:rFonts w:ascii="Arial Narrow" w:hAnsi="Arial Narrow"/>
          <w:i/>
          <w:iCs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…………………..........………………</w:t>
      </w:r>
      <w:r w:rsidR="00EA6091" w:rsidRPr="0083207D">
        <w:rPr>
          <w:rFonts w:ascii="Arial Narrow" w:hAnsi="Arial Narrow"/>
          <w:sz w:val="22"/>
          <w:szCs w:val="22"/>
        </w:rPr>
        <w:t>…..</w:t>
      </w:r>
    </w:p>
    <w:p w:rsidR="004729D4" w:rsidRPr="0083207D" w:rsidRDefault="004729D4" w:rsidP="0083207D">
      <w:pPr>
        <w:tabs>
          <w:tab w:val="center" w:pos="1260"/>
        </w:tabs>
        <w:spacing w:line="23" w:lineRule="atLeast"/>
        <w:jc w:val="both"/>
        <w:rPr>
          <w:rFonts w:ascii="Arial Narrow" w:hAnsi="Arial Narrow"/>
          <w:sz w:val="18"/>
          <w:szCs w:val="18"/>
        </w:rPr>
      </w:pPr>
      <w:r w:rsidRPr="0083207D">
        <w:rPr>
          <w:rFonts w:ascii="Arial Narrow" w:hAnsi="Arial Narrow"/>
          <w:i/>
          <w:iCs/>
          <w:sz w:val="18"/>
          <w:szCs w:val="18"/>
        </w:rPr>
        <w:t>adres zamieszkania</w:t>
      </w:r>
    </w:p>
    <w:p w:rsidR="004729D4" w:rsidRPr="0083207D" w:rsidRDefault="004729D4" w:rsidP="0083207D">
      <w:pPr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…………………………..........………</w:t>
      </w:r>
      <w:r w:rsidR="00EA6091" w:rsidRPr="0083207D">
        <w:rPr>
          <w:rFonts w:ascii="Arial Narrow" w:hAnsi="Arial Narrow"/>
          <w:sz w:val="22"/>
          <w:szCs w:val="22"/>
        </w:rPr>
        <w:t>…..</w:t>
      </w:r>
    </w:p>
    <w:p w:rsidR="004729D4" w:rsidRPr="00924336" w:rsidRDefault="004729D4" w:rsidP="0083207D">
      <w:pPr>
        <w:spacing w:line="23" w:lineRule="atLeast"/>
        <w:jc w:val="both"/>
        <w:rPr>
          <w:rFonts w:ascii="Arial Narrow" w:hAnsi="Arial Narrow"/>
          <w:i/>
          <w:sz w:val="18"/>
          <w:szCs w:val="18"/>
        </w:rPr>
      </w:pPr>
      <w:r w:rsidRPr="00924336">
        <w:rPr>
          <w:rFonts w:ascii="Arial Narrow" w:hAnsi="Arial Narrow"/>
          <w:i/>
          <w:sz w:val="18"/>
          <w:szCs w:val="18"/>
        </w:rPr>
        <w:t>PESEL</w:t>
      </w:r>
    </w:p>
    <w:p w:rsidR="004729D4" w:rsidRPr="0083207D" w:rsidRDefault="004729D4" w:rsidP="0083207D">
      <w:pPr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………………………………………</w:t>
      </w:r>
      <w:r w:rsidR="00EA6091" w:rsidRPr="0083207D">
        <w:rPr>
          <w:rFonts w:ascii="Arial Narrow" w:hAnsi="Arial Narrow"/>
          <w:sz w:val="22"/>
          <w:szCs w:val="22"/>
        </w:rPr>
        <w:t>…….</w:t>
      </w:r>
    </w:p>
    <w:p w:rsidR="004729D4" w:rsidRPr="00924336" w:rsidRDefault="004729D4" w:rsidP="0083207D">
      <w:pPr>
        <w:spacing w:line="23" w:lineRule="atLeast"/>
        <w:jc w:val="both"/>
        <w:rPr>
          <w:rFonts w:ascii="Arial Narrow" w:hAnsi="Arial Narrow"/>
          <w:i/>
          <w:sz w:val="18"/>
          <w:szCs w:val="18"/>
        </w:rPr>
      </w:pPr>
      <w:r w:rsidRPr="00924336">
        <w:rPr>
          <w:rFonts w:ascii="Arial Narrow" w:hAnsi="Arial Narrow"/>
          <w:i/>
          <w:sz w:val="18"/>
          <w:szCs w:val="18"/>
        </w:rPr>
        <w:t>NIP</w:t>
      </w:r>
    </w:p>
    <w:p w:rsidR="00E15E70" w:rsidRPr="00E75219" w:rsidRDefault="00E15E70" w:rsidP="0083207D">
      <w:p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hAnsi="Arial Narrow"/>
          <w:i/>
          <w:iCs/>
          <w:color w:val="000000"/>
          <w:sz w:val="16"/>
          <w:szCs w:val="16"/>
          <w:lang w:eastAsia="pl-PL"/>
        </w:rPr>
      </w:pPr>
      <w:r w:rsidRPr="004729D4">
        <w:rPr>
          <w:rFonts w:ascii="Arial Narrow" w:hAnsi="Arial Narrow"/>
          <w:b/>
          <w:bCs/>
          <w:i/>
          <w:iCs/>
          <w:color w:val="000000"/>
          <w:sz w:val="16"/>
          <w:szCs w:val="16"/>
          <w:lang w:eastAsia="pl-PL"/>
        </w:rPr>
        <w:t xml:space="preserve">nie wypełniają </w:t>
      </w:r>
      <w:r w:rsidRPr="004729D4">
        <w:rPr>
          <w:rFonts w:ascii="Arial Narrow" w:hAnsi="Arial Narrow"/>
          <w:i/>
          <w:iCs/>
          <w:color w:val="000000"/>
          <w:sz w:val="16"/>
          <w:szCs w:val="16"/>
          <w:lang w:eastAsia="pl-PL"/>
        </w:rPr>
        <w:t>osoby fizyczne nieprowadzące działalności gospodarczej</w:t>
      </w:r>
    </w:p>
    <w:p w:rsidR="00E15E70" w:rsidRPr="00E75219" w:rsidRDefault="00E15E70" w:rsidP="0083207D">
      <w:p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hAnsi="Arial Narrow"/>
          <w:i/>
          <w:iCs/>
          <w:color w:val="000000"/>
          <w:sz w:val="16"/>
          <w:szCs w:val="16"/>
          <w:lang w:eastAsia="pl-PL"/>
        </w:rPr>
      </w:pPr>
      <w:r w:rsidRPr="004729D4">
        <w:rPr>
          <w:rFonts w:ascii="Arial Narrow" w:hAnsi="Arial Narrow"/>
          <w:i/>
          <w:iCs/>
          <w:color w:val="000000"/>
          <w:sz w:val="16"/>
          <w:szCs w:val="16"/>
          <w:lang w:eastAsia="pl-PL"/>
        </w:rPr>
        <w:t xml:space="preserve">oraz osoby prowadzące działalność gospodarczą niebędące </w:t>
      </w:r>
    </w:p>
    <w:p w:rsidR="00E15E70" w:rsidRPr="00E75219" w:rsidRDefault="00E15E70" w:rsidP="0083207D">
      <w:p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hAnsi="Arial Narrow"/>
          <w:bCs/>
          <w:i/>
          <w:sz w:val="16"/>
          <w:szCs w:val="16"/>
          <w:lang w:eastAsia="pl-PL"/>
        </w:rPr>
      </w:pPr>
      <w:r w:rsidRPr="004729D4">
        <w:rPr>
          <w:rFonts w:ascii="Arial Narrow" w:hAnsi="Arial Narrow"/>
          <w:i/>
          <w:iCs/>
          <w:color w:val="000000"/>
          <w:sz w:val="16"/>
          <w:szCs w:val="16"/>
          <w:lang w:eastAsia="pl-PL"/>
        </w:rPr>
        <w:t>zarejestrowanymi podatnikami podatku od towarów i usług</w:t>
      </w:r>
      <w:r w:rsidRPr="00E75219">
        <w:rPr>
          <w:rFonts w:ascii="Arial Narrow" w:hAnsi="Arial Narrow"/>
          <w:i/>
          <w:iCs/>
          <w:color w:val="000000"/>
          <w:sz w:val="16"/>
          <w:szCs w:val="16"/>
          <w:lang w:eastAsia="pl-PL"/>
        </w:rPr>
        <w:t>.</w:t>
      </w:r>
    </w:p>
    <w:p w:rsidR="004729D4" w:rsidRPr="0083207D" w:rsidRDefault="004729D4" w:rsidP="0083207D">
      <w:pPr>
        <w:spacing w:line="23" w:lineRule="atLeast"/>
        <w:jc w:val="both"/>
        <w:rPr>
          <w:rFonts w:ascii="Arial Narrow" w:hAnsi="Arial Narrow"/>
          <w:i/>
          <w:iCs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………………………………………</w:t>
      </w:r>
      <w:r w:rsidR="00EA6091" w:rsidRPr="0083207D">
        <w:rPr>
          <w:rFonts w:ascii="Arial Narrow" w:hAnsi="Arial Narrow"/>
          <w:sz w:val="22"/>
          <w:szCs w:val="22"/>
        </w:rPr>
        <w:t>…….</w:t>
      </w:r>
    </w:p>
    <w:p w:rsidR="004729D4" w:rsidRPr="0083207D" w:rsidRDefault="004729D4" w:rsidP="0083207D">
      <w:pPr>
        <w:tabs>
          <w:tab w:val="center" w:pos="1260"/>
        </w:tabs>
        <w:spacing w:line="23" w:lineRule="atLeast"/>
        <w:jc w:val="both"/>
        <w:rPr>
          <w:rFonts w:ascii="Arial Narrow" w:hAnsi="Arial Narrow"/>
          <w:i/>
          <w:iCs/>
          <w:sz w:val="18"/>
          <w:szCs w:val="18"/>
        </w:rPr>
      </w:pPr>
      <w:r w:rsidRPr="0083207D">
        <w:rPr>
          <w:rFonts w:ascii="Arial Narrow" w:hAnsi="Arial Narrow"/>
          <w:i/>
          <w:iCs/>
          <w:sz w:val="18"/>
          <w:szCs w:val="18"/>
        </w:rPr>
        <w:t>nr telefonu*</w:t>
      </w:r>
    </w:p>
    <w:p w:rsidR="004729D4" w:rsidRPr="0083207D" w:rsidRDefault="004729D4" w:rsidP="0083207D">
      <w:pPr>
        <w:tabs>
          <w:tab w:val="center" w:pos="1260"/>
        </w:tabs>
        <w:spacing w:line="23" w:lineRule="atLeast"/>
        <w:jc w:val="both"/>
        <w:rPr>
          <w:rFonts w:ascii="Arial Narrow" w:hAnsi="Arial Narrow"/>
          <w:i/>
          <w:iCs/>
          <w:sz w:val="22"/>
          <w:szCs w:val="22"/>
        </w:rPr>
      </w:pPr>
      <w:r w:rsidRPr="0083207D">
        <w:rPr>
          <w:rFonts w:ascii="Arial Narrow" w:hAnsi="Arial Narrow"/>
          <w:i/>
          <w:iCs/>
          <w:sz w:val="22"/>
          <w:szCs w:val="22"/>
        </w:rPr>
        <w:t>………………………………………………………….</w:t>
      </w:r>
    </w:p>
    <w:p w:rsidR="004729D4" w:rsidRPr="0083207D" w:rsidRDefault="004729D4" w:rsidP="0083207D">
      <w:pPr>
        <w:tabs>
          <w:tab w:val="center" w:pos="1260"/>
        </w:tabs>
        <w:spacing w:line="23" w:lineRule="atLeast"/>
        <w:jc w:val="both"/>
        <w:rPr>
          <w:rFonts w:ascii="Arial Narrow" w:hAnsi="Arial Narrow"/>
          <w:sz w:val="18"/>
          <w:szCs w:val="18"/>
        </w:rPr>
      </w:pPr>
      <w:r w:rsidRPr="0083207D">
        <w:rPr>
          <w:rFonts w:ascii="Arial Narrow" w:hAnsi="Arial Narrow"/>
          <w:i/>
          <w:iCs/>
          <w:sz w:val="18"/>
          <w:szCs w:val="18"/>
        </w:rPr>
        <w:t>e-mail*</w:t>
      </w:r>
    </w:p>
    <w:p w:rsidR="005A2C06" w:rsidRPr="0083207D" w:rsidRDefault="005A2C06" w:rsidP="0083207D">
      <w:p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hAnsi="Arial Narrow"/>
          <w:i/>
          <w:iCs/>
          <w:color w:val="000000"/>
          <w:sz w:val="6"/>
          <w:szCs w:val="6"/>
          <w:lang w:eastAsia="pl-PL"/>
        </w:rPr>
      </w:pPr>
    </w:p>
    <w:p w:rsidR="00E15E70" w:rsidRPr="0083207D" w:rsidRDefault="00E15E70" w:rsidP="0083207D">
      <w:pPr>
        <w:pStyle w:val="Default"/>
        <w:spacing w:line="23" w:lineRule="atLeast"/>
        <w:jc w:val="both"/>
        <w:rPr>
          <w:rFonts w:ascii="Arial Narrow" w:hAnsi="Arial Narrow"/>
          <w:i/>
          <w:sz w:val="18"/>
          <w:szCs w:val="18"/>
        </w:rPr>
      </w:pPr>
      <w:r w:rsidRPr="0083207D">
        <w:rPr>
          <w:rFonts w:ascii="Arial Narrow" w:hAnsi="Arial Narrow"/>
          <w:i/>
          <w:sz w:val="18"/>
          <w:szCs w:val="18"/>
        </w:rPr>
        <w:t>*nieobowiązkowo</w:t>
      </w:r>
      <w:r w:rsidR="00E75219">
        <w:rPr>
          <w:rFonts w:ascii="Arial Narrow" w:hAnsi="Arial Narrow"/>
          <w:i/>
          <w:sz w:val="18"/>
          <w:szCs w:val="18"/>
        </w:rPr>
        <w:t xml:space="preserve"> (dane ułatwią kontakt pomiędzy wnioskodawcą, a UM Opola).</w:t>
      </w:r>
    </w:p>
    <w:p w:rsidR="00E15E70" w:rsidRPr="0083207D" w:rsidRDefault="00E15E70" w:rsidP="0083207D">
      <w:pPr>
        <w:pStyle w:val="Default"/>
        <w:spacing w:line="23" w:lineRule="atLeast"/>
        <w:jc w:val="both"/>
        <w:rPr>
          <w:rFonts w:ascii="Arial Narrow" w:hAnsi="Arial Narrow"/>
          <w:i/>
          <w:sz w:val="18"/>
          <w:szCs w:val="18"/>
        </w:rPr>
      </w:pPr>
    </w:p>
    <w:p w:rsidR="004729D4" w:rsidRPr="0083207D" w:rsidRDefault="00E15E70" w:rsidP="0083207D">
      <w:pPr>
        <w:pStyle w:val="Default"/>
        <w:spacing w:line="23" w:lineRule="atLeast"/>
        <w:jc w:val="both"/>
        <w:rPr>
          <w:rFonts w:ascii="Arial Narrow" w:hAnsi="Arial Narrow" w:cs="Arial"/>
        </w:rPr>
      </w:pPr>
      <w:r w:rsidRPr="0083207D">
        <w:rPr>
          <w:rFonts w:ascii="Arial Narrow" w:hAnsi="Arial Narrow"/>
          <w:sz w:val="18"/>
          <w:szCs w:val="18"/>
        </w:rPr>
        <w:t xml:space="preserve">Podanie </w:t>
      </w:r>
      <w:r w:rsidR="003258B1" w:rsidRPr="0083207D">
        <w:rPr>
          <w:rFonts w:ascii="Arial Narrow" w:hAnsi="Arial Narrow"/>
          <w:sz w:val="18"/>
          <w:szCs w:val="18"/>
        </w:rPr>
        <w:t xml:space="preserve">ww. </w:t>
      </w:r>
      <w:r w:rsidRPr="0083207D">
        <w:rPr>
          <w:rFonts w:ascii="Arial Narrow" w:hAnsi="Arial Narrow"/>
          <w:sz w:val="18"/>
          <w:szCs w:val="18"/>
        </w:rPr>
        <w:t xml:space="preserve">danych </w:t>
      </w:r>
      <w:r w:rsidRPr="0083207D">
        <w:rPr>
          <w:rFonts w:ascii="Arial Narrow" w:hAnsi="Arial Narrow" w:cs="Arial"/>
          <w:sz w:val="18"/>
          <w:szCs w:val="18"/>
        </w:rPr>
        <w:t>jest równoznaczne z wyrażeniem z</w:t>
      </w:r>
      <w:r w:rsidR="003258B1" w:rsidRPr="0083207D">
        <w:rPr>
          <w:rFonts w:ascii="Arial Narrow" w:hAnsi="Arial Narrow" w:cs="Arial"/>
          <w:sz w:val="18"/>
          <w:szCs w:val="18"/>
        </w:rPr>
        <w:t>gody na ich przetwarzanie, która może</w:t>
      </w:r>
      <w:r w:rsidRPr="0083207D">
        <w:rPr>
          <w:rFonts w:ascii="Arial Narrow" w:hAnsi="Arial Narrow" w:cs="Arial"/>
          <w:sz w:val="18"/>
          <w:szCs w:val="18"/>
        </w:rPr>
        <w:t xml:space="preserve"> zostać w dowolnym momencie wycofana.</w:t>
      </w:r>
    </w:p>
    <w:p w:rsidR="00644084" w:rsidRPr="00644084" w:rsidRDefault="00644084" w:rsidP="0083207D">
      <w:p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Arial"/>
          <w:color w:val="000000"/>
          <w:lang w:eastAsia="en-US"/>
        </w:rPr>
      </w:pPr>
    </w:p>
    <w:p w:rsidR="00644084" w:rsidRPr="0083207D" w:rsidRDefault="00644084" w:rsidP="0083207D">
      <w:pPr>
        <w:spacing w:line="23" w:lineRule="atLeast"/>
        <w:jc w:val="center"/>
        <w:rPr>
          <w:rFonts w:ascii="Arial Narrow" w:eastAsiaTheme="minorHAnsi" w:hAnsi="Arial Narrow" w:cs="Arial"/>
          <w:b/>
          <w:bCs/>
          <w:color w:val="000000"/>
          <w:sz w:val="28"/>
          <w:szCs w:val="28"/>
          <w:lang w:eastAsia="en-US"/>
        </w:rPr>
      </w:pPr>
      <w:r w:rsidRPr="0083207D">
        <w:rPr>
          <w:rFonts w:ascii="Arial Narrow" w:eastAsiaTheme="minorHAnsi" w:hAnsi="Arial Narrow" w:cs="Arial"/>
          <w:b/>
          <w:bCs/>
          <w:color w:val="000000"/>
          <w:sz w:val="28"/>
          <w:szCs w:val="28"/>
          <w:lang w:eastAsia="en-US"/>
        </w:rPr>
        <w:t>Wniosek</w:t>
      </w:r>
    </w:p>
    <w:p w:rsidR="003258B1" w:rsidRPr="0083207D" w:rsidRDefault="00644084" w:rsidP="0083207D">
      <w:pPr>
        <w:spacing w:line="23" w:lineRule="atLeast"/>
        <w:jc w:val="center"/>
        <w:rPr>
          <w:rFonts w:ascii="Arial Narrow" w:eastAsiaTheme="minorHAnsi" w:hAnsi="Arial Narrow" w:cs="Arial"/>
          <w:b/>
          <w:bCs/>
          <w:color w:val="000000"/>
          <w:lang w:eastAsia="en-US"/>
        </w:rPr>
      </w:pPr>
      <w:r w:rsidRPr="0083207D">
        <w:rPr>
          <w:rFonts w:ascii="Arial Narrow" w:eastAsiaTheme="minorHAnsi" w:hAnsi="Arial Narrow" w:cs="Arial"/>
          <w:b/>
          <w:bCs/>
          <w:color w:val="000000"/>
          <w:lang w:eastAsia="en-US"/>
        </w:rPr>
        <w:t>zgłoszenie przed rozpoczęciem eksploatacji oczyszczalni ścieków o przepustowości do 5 m</w:t>
      </w:r>
      <w:r w:rsidRPr="0083207D">
        <w:rPr>
          <w:rFonts w:ascii="Arial Narrow" w:eastAsiaTheme="minorHAnsi" w:hAnsi="Arial Narrow" w:cs="Arial"/>
          <w:b/>
          <w:bCs/>
          <w:color w:val="000000"/>
          <w:vertAlign w:val="superscript"/>
          <w:lang w:eastAsia="en-US"/>
        </w:rPr>
        <w:t>3</w:t>
      </w:r>
      <w:r w:rsidRPr="0083207D">
        <w:rPr>
          <w:rFonts w:ascii="Arial Narrow" w:eastAsiaTheme="minorHAnsi" w:hAnsi="Arial Narrow" w:cs="Arial"/>
          <w:b/>
          <w:bCs/>
          <w:color w:val="000000"/>
          <w:lang w:eastAsia="en-US"/>
        </w:rPr>
        <w:t xml:space="preserve"> na dobę, wykorzystywanej na potrzeby własnego gospodarstwa d</w:t>
      </w:r>
      <w:r w:rsidR="003258B1" w:rsidRPr="0083207D">
        <w:rPr>
          <w:rFonts w:ascii="Arial Narrow" w:eastAsiaTheme="minorHAnsi" w:hAnsi="Arial Narrow" w:cs="Arial"/>
          <w:b/>
          <w:bCs/>
          <w:color w:val="000000"/>
          <w:lang w:eastAsia="en-US"/>
        </w:rPr>
        <w:t xml:space="preserve">omowego lub rolnego </w:t>
      </w:r>
    </w:p>
    <w:p w:rsidR="00644084" w:rsidRPr="0083207D" w:rsidRDefault="003258B1" w:rsidP="0083207D">
      <w:pPr>
        <w:spacing w:line="23" w:lineRule="atLeast"/>
        <w:jc w:val="center"/>
        <w:rPr>
          <w:rFonts w:ascii="Arial Narrow" w:eastAsiaTheme="minorHAnsi" w:hAnsi="Arial Narrow" w:cs="Arial"/>
          <w:b/>
          <w:bCs/>
          <w:color w:val="000000"/>
          <w:lang w:eastAsia="en-US"/>
        </w:rPr>
      </w:pPr>
      <w:r w:rsidRPr="0083207D">
        <w:rPr>
          <w:rFonts w:ascii="Arial Narrow" w:eastAsiaTheme="minorHAnsi" w:hAnsi="Arial Narrow" w:cs="Arial"/>
          <w:b/>
          <w:bCs/>
          <w:color w:val="000000"/>
          <w:lang w:eastAsia="en-US"/>
        </w:rPr>
        <w:t xml:space="preserve">w </w:t>
      </w:r>
      <w:r w:rsidR="00644084" w:rsidRPr="0083207D">
        <w:rPr>
          <w:rFonts w:ascii="Arial Narrow" w:eastAsiaTheme="minorHAnsi" w:hAnsi="Arial Narrow" w:cs="Arial"/>
          <w:b/>
          <w:bCs/>
          <w:color w:val="000000"/>
          <w:lang w:eastAsia="en-US"/>
        </w:rPr>
        <w:t>ramach zwykłego korzystania z wód</w:t>
      </w:r>
    </w:p>
    <w:p w:rsidR="00644084" w:rsidRPr="0083207D" w:rsidRDefault="00644084" w:rsidP="0083207D">
      <w:pPr>
        <w:tabs>
          <w:tab w:val="left" w:pos="300"/>
        </w:tabs>
        <w:spacing w:line="23" w:lineRule="atLeast"/>
        <w:jc w:val="both"/>
        <w:rPr>
          <w:rFonts w:ascii="Arial Narrow" w:eastAsiaTheme="minorHAnsi" w:hAnsi="Arial Narrow" w:cs="Arial"/>
          <w:color w:val="000000"/>
          <w:sz w:val="16"/>
          <w:szCs w:val="16"/>
          <w:lang w:eastAsia="en-US"/>
        </w:rPr>
      </w:pPr>
    </w:p>
    <w:p w:rsidR="004729D4" w:rsidRPr="0083207D" w:rsidRDefault="004729D4" w:rsidP="0083207D">
      <w:pPr>
        <w:tabs>
          <w:tab w:val="left" w:pos="300"/>
        </w:tabs>
        <w:spacing w:line="23" w:lineRule="atLeast"/>
        <w:jc w:val="both"/>
        <w:rPr>
          <w:rFonts w:ascii="Arial Narrow" w:hAnsi="Arial Narrow"/>
          <w:bCs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Na podstawie art. 152 ust. 1 ustawy z dnia 27 kwietnia 2001</w:t>
      </w:r>
      <w:r w:rsidR="00EA6091" w:rsidRPr="0083207D">
        <w:rPr>
          <w:rFonts w:ascii="Arial Narrow" w:hAnsi="Arial Narrow"/>
          <w:sz w:val="22"/>
          <w:szCs w:val="22"/>
        </w:rPr>
        <w:t> </w:t>
      </w:r>
      <w:r w:rsidRPr="0083207D">
        <w:rPr>
          <w:rFonts w:ascii="Arial Narrow" w:hAnsi="Arial Narrow"/>
          <w:sz w:val="22"/>
          <w:szCs w:val="22"/>
        </w:rPr>
        <w:t xml:space="preserve">r. </w:t>
      </w:r>
      <w:r w:rsidR="00EA6091" w:rsidRPr="0083207D">
        <w:rPr>
          <w:rFonts w:ascii="Arial Narrow" w:hAnsi="Arial Narrow"/>
          <w:sz w:val="22"/>
          <w:szCs w:val="22"/>
        </w:rPr>
        <w:t>ustawy Prawo ochrony ś</w:t>
      </w:r>
      <w:r w:rsidRPr="0083207D">
        <w:rPr>
          <w:rFonts w:ascii="Arial Narrow" w:hAnsi="Arial Narrow"/>
          <w:sz w:val="22"/>
          <w:szCs w:val="22"/>
        </w:rPr>
        <w:t xml:space="preserve">rodowiska </w:t>
      </w:r>
      <w:r w:rsidRPr="0083207D">
        <w:rPr>
          <w:rFonts w:ascii="Arial Narrow" w:hAnsi="Arial Narrow"/>
          <w:bCs/>
          <w:sz w:val="22"/>
          <w:szCs w:val="22"/>
        </w:rPr>
        <w:t>oraz § 2 ust. 1 rozporządzenia Ministra Środowiska z dnia 2 lipca 2010</w:t>
      </w:r>
      <w:r w:rsidR="00EA6091" w:rsidRPr="0083207D">
        <w:rPr>
          <w:rFonts w:ascii="Arial Narrow" w:hAnsi="Arial Narrow"/>
          <w:bCs/>
          <w:sz w:val="22"/>
          <w:szCs w:val="22"/>
        </w:rPr>
        <w:t> </w:t>
      </w:r>
      <w:r w:rsidRPr="0083207D">
        <w:rPr>
          <w:rFonts w:ascii="Arial Narrow" w:hAnsi="Arial Narrow"/>
          <w:bCs/>
          <w:sz w:val="22"/>
          <w:szCs w:val="22"/>
        </w:rPr>
        <w:t xml:space="preserve">r. w sprawie rodzajów instalacji, których eksploatacja wymaga zgłoszenia, </w:t>
      </w:r>
      <w:r w:rsidRPr="0083207D">
        <w:rPr>
          <w:rFonts w:ascii="Arial Narrow" w:hAnsi="Arial Narrow"/>
          <w:sz w:val="22"/>
          <w:szCs w:val="22"/>
        </w:rPr>
        <w:t xml:space="preserve">zgłaszam </w:t>
      </w:r>
      <w:r w:rsidR="003258B1" w:rsidRPr="0083207D">
        <w:rPr>
          <w:rFonts w:ascii="Arial Narrow" w:hAnsi="Arial Narrow"/>
          <w:sz w:val="22"/>
          <w:szCs w:val="22"/>
        </w:rPr>
        <w:t>zamiar rozpoczęcia</w:t>
      </w:r>
      <w:r w:rsidRPr="0083207D">
        <w:rPr>
          <w:rFonts w:ascii="Arial Narrow" w:hAnsi="Arial Narrow"/>
          <w:sz w:val="22"/>
          <w:szCs w:val="22"/>
        </w:rPr>
        <w:t xml:space="preserve"> użytkowania oczyszczalni ścieków o wydajności nie przekraczającej</w:t>
      </w:r>
      <w:r w:rsidR="00EA6091" w:rsidRPr="0083207D">
        <w:rPr>
          <w:rFonts w:ascii="Arial Narrow" w:hAnsi="Arial Narrow"/>
          <w:sz w:val="22"/>
          <w:szCs w:val="22"/>
        </w:rPr>
        <w:t xml:space="preserve"> </w:t>
      </w:r>
      <w:r w:rsidRPr="0083207D">
        <w:rPr>
          <w:rFonts w:ascii="Arial Narrow" w:hAnsi="Arial Narrow"/>
          <w:sz w:val="22"/>
          <w:szCs w:val="22"/>
        </w:rPr>
        <w:t>5 m</w:t>
      </w:r>
      <w:r w:rsidRPr="0083207D">
        <w:rPr>
          <w:rFonts w:ascii="Arial Narrow" w:hAnsi="Arial Narrow"/>
          <w:sz w:val="22"/>
          <w:szCs w:val="22"/>
          <w:vertAlign w:val="superscript"/>
        </w:rPr>
        <w:t>3</w:t>
      </w:r>
      <w:r w:rsidR="003258B1" w:rsidRPr="0083207D">
        <w:rPr>
          <w:rFonts w:ascii="Arial Narrow" w:hAnsi="Arial Narrow"/>
          <w:sz w:val="22"/>
          <w:szCs w:val="22"/>
        </w:rPr>
        <w:t>/d.</w:t>
      </w:r>
    </w:p>
    <w:p w:rsidR="004729D4" w:rsidRPr="0083207D" w:rsidRDefault="004729D4" w:rsidP="0083207D">
      <w:pPr>
        <w:spacing w:line="23" w:lineRule="atLeast"/>
        <w:jc w:val="both"/>
        <w:rPr>
          <w:rFonts w:ascii="Arial Narrow" w:hAnsi="Arial Narrow"/>
          <w:sz w:val="6"/>
          <w:szCs w:val="6"/>
        </w:rPr>
      </w:pPr>
    </w:p>
    <w:p w:rsidR="006D55E9" w:rsidRPr="006D55E9" w:rsidRDefault="006D55E9" w:rsidP="0083207D">
      <w:pPr>
        <w:numPr>
          <w:ilvl w:val="0"/>
          <w:numId w:val="4"/>
        </w:numPr>
        <w:spacing w:line="23" w:lineRule="atLeast"/>
        <w:rPr>
          <w:rFonts w:ascii="Arial Narrow" w:hAnsi="Arial Narrow"/>
          <w:sz w:val="22"/>
          <w:szCs w:val="22"/>
        </w:rPr>
      </w:pPr>
      <w:r w:rsidRPr="006D55E9">
        <w:rPr>
          <w:rFonts w:ascii="Arial Narrow" w:hAnsi="Arial Narrow"/>
          <w:sz w:val="22"/>
          <w:szCs w:val="22"/>
        </w:rPr>
        <w:t>Oznaczenie prowadzącego instalację, jego adres zamieszkania lub siedziby.</w:t>
      </w:r>
    </w:p>
    <w:p w:rsidR="006D55E9" w:rsidRPr="006D55E9" w:rsidRDefault="006D55E9" w:rsidP="006D55E9">
      <w:pPr>
        <w:spacing w:line="23" w:lineRule="atLeast"/>
        <w:ind w:left="360"/>
        <w:rPr>
          <w:rFonts w:ascii="Arial Narrow" w:hAnsi="Arial Narrow"/>
          <w:sz w:val="10"/>
          <w:szCs w:val="10"/>
        </w:rPr>
      </w:pPr>
    </w:p>
    <w:p w:rsidR="004729D4" w:rsidRPr="0083207D" w:rsidRDefault="004729D4" w:rsidP="006D55E9">
      <w:pPr>
        <w:spacing w:line="23" w:lineRule="atLeast"/>
        <w:ind w:left="360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Imię i nazwisko właściciela nieruchomości, na której zlokalizowana jest przydomowa oczyszczalnia ścieków</w:t>
      </w:r>
      <w:r w:rsidR="00644084" w:rsidRPr="0083207D">
        <w:rPr>
          <w:rFonts w:ascii="Arial Narrow" w:hAnsi="Arial Narrow"/>
          <w:sz w:val="22"/>
          <w:szCs w:val="22"/>
        </w:rPr>
        <w:t xml:space="preserve"> </w:t>
      </w:r>
      <w:r w:rsidR="00EB45FE">
        <w:rPr>
          <w:rFonts w:ascii="Arial Narrow" w:hAnsi="Arial Narrow"/>
          <w:sz w:val="22"/>
          <w:szCs w:val="22"/>
        </w:rPr>
        <w:t xml:space="preserve">(właściciela oczyszczalni) </w:t>
      </w:r>
      <w:r w:rsidRPr="0083207D">
        <w:rPr>
          <w:rFonts w:ascii="Arial Narrow" w:hAnsi="Arial Narrow"/>
          <w:sz w:val="22"/>
          <w:szCs w:val="22"/>
        </w:rPr>
        <w:t>.…................................................................................................................................................................</w:t>
      </w:r>
      <w:r w:rsidR="00EB45FE">
        <w:rPr>
          <w:rFonts w:ascii="Arial Narrow" w:hAnsi="Arial Narrow"/>
          <w:sz w:val="22"/>
          <w:szCs w:val="22"/>
        </w:rPr>
        <w:t>.........</w:t>
      </w:r>
    </w:p>
    <w:p w:rsidR="003258B1" w:rsidRPr="0083207D" w:rsidRDefault="003258B1" w:rsidP="0083207D">
      <w:pPr>
        <w:spacing w:line="23" w:lineRule="atLeast"/>
        <w:ind w:left="360"/>
        <w:jc w:val="both"/>
        <w:rPr>
          <w:rFonts w:ascii="Arial Narrow" w:hAnsi="Arial Narrow"/>
          <w:sz w:val="6"/>
          <w:szCs w:val="6"/>
        </w:rPr>
      </w:pPr>
    </w:p>
    <w:p w:rsidR="004729D4" w:rsidRPr="0083207D" w:rsidRDefault="004729D4" w:rsidP="006D55E9">
      <w:pPr>
        <w:spacing w:line="23" w:lineRule="atLeast"/>
        <w:ind w:left="360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 xml:space="preserve">Adres, nr </w:t>
      </w:r>
      <w:r w:rsidR="00EA6091" w:rsidRPr="0083207D">
        <w:rPr>
          <w:rFonts w:ascii="Arial Narrow" w:hAnsi="Arial Narrow"/>
          <w:sz w:val="22"/>
          <w:szCs w:val="22"/>
        </w:rPr>
        <w:t xml:space="preserve">działki ewidencyjnej </w:t>
      </w:r>
      <w:r w:rsidRPr="0083207D">
        <w:rPr>
          <w:rFonts w:ascii="Arial Narrow" w:hAnsi="Arial Narrow"/>
          <w:sz w:val="22"/>
          <w:szCs w:val="22"/>
        </w:rPr>
        <w:t xml:space="preserve">(obręb) </w:t>
      </w:r>
      <w:r w:rsidR="00EA6091" w:rsidRPr="0083207D">
        <w:rPr>
          <w:rFonts w:ascii="Arial Narrow" w:hAnsi="Arial Narrow"/>
          <w:sz w:val="22"/>
          <w:szCs w:val="22"/>
        </w:rPr>
        <w:t xml:space="preserve">– </w:t>
      </w:r>
      <w:r w:rsidR="00EA6091" w:rsidRPr="0083207D">
        <w:rPr>
          <w:rFonts w:ascii="Arial Narrow" w:hAnsi="Arial Narrow"/>
          <w:i/>
          <w:sz w:val="22"/>
          <w:szCs w:val="22"/>
        </w:rPr>
        <w:t>wskazanie</w:t>
      </w:r>
      <w:r w:rsidRPr="0083207D">
        <w:rPr>
          <w:rFonts w:ascii="Arial Narrow" w:hAnsi="Arial Narrow"/>
          <w:i/>
          <w:sz w:val="22"/>
          <w:szCs w:val="22"/>
        </w:rPr>
        <w:t xml:space="preserve"> lokalizacji oczyszczalni ścieków</w:t>
      </w:r>
    </w:p>
    <w:p w:rsidR="004729D4" w:rsidRPr="0083207D" w:rsidRDefault="004729D4" w:rsidP="0083207D">
      <w:pPr>
        <w:spacing w:line="23" w:lineRule="atLeast"/>
        <w:ind w:left="363" w:hanging="6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</w:t>
      </w:r>
      <w:r w:rsidR="00EA6091" w:rsidRPr="0083207D">
        <w:rPr>
          <w:rFonts w:ascii="Arial Narrow" w:hAnsi="Arial Narrow"/>
          <w:sz w:val="22"/>
          <w:szCs w:val="22"/>
        </w:rPr>
        <w:t>………………………….</w:t>
      </w:r>
    </w:p>
    <w:p w:rsidR="003258B1" w:rsidRPr="0083207D" w:rsidRDefault="003258B1" w:rsidP="0083207D">
      <w:pPr>
        <w:spacing w:line="23" w:lineRule="atLeast"/>
        <w:ind w:left="363" w:hanging="6"/>
        <w:jc w:val="both"/>
        <w:rPr>
          <w:rFonts w:ascii="Arial Narrow" w:hAnsi="Arial Narrow"/>
          <w:sz w:val="6"/>
          <w:szCs w:val="6"/>
        </w:rPr>
      </w:pPr>
    </w:p>
    <w:p w:rsidR="006D55E9" w:rsidRPr="006D55E9" w:rsidRDefault="006D55E9" w:rsidP="0083207D">
      <w:pPr>
        <w:numPr>
          <w:ilvl w:val="0"/>
          <w:numId w:val="4"/>
        </w:numPr>
        <w:spacing w:line="23" w:lineRule="atLeast"/>
        <w:jc w:val="both"/>
        <w:rPr>
          <w:rFonts w:ascii="Arial Narrow" w:eastAsia="Wingdings" w:hAnsi="Arial Narrow"/>
          <w:sz w:val="22"/>
          <w:szCs w:val="22"/>
        </w:rPr>
      </w:pPr>
      <w:r w:rsidRPr="006D55E9">
        <w:rPr>
          <w:rFonts w:ascii="Arial Narrow" w:hAnsi="Arial Narrow"/>
          <w:sz w:val="22"/>
          <w:szCs w:val="22"/>
        </w:rPr>
        <w:t>Adres zakładu, na którego terenie prowadzona jest eksploatacja instalacji</w:t>
      </w:r>
    </w:p>
    <w:p w:rsidR="006D55E9" w:rsidRDefault="006D55E9" w:rsidP="006D55E9">
      <w:pPr>
        <w:spacing w:line="23" w:lineRule="atLeast"/>
        <w:ind w:left="360"/>
        <w:jc w:val="both"/>
        <w:rPr>
          <w:rFonts w:ascii="Arial Narrow" w:hAnsi="Arial Narrow"/>
          <w:sz w:val="22"/>
          <w:szCs w:val="22"/>
        </w:rPr>
      </w:pPr>
      <w:r w:rsidRPr="006D55E9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  <w:r>
        <w:rPr>
          <w:rFonts w:ascii="Arial Narrow" w:hAnsi="Arial Narrow"/>
          <w:sz w:val="22"/>
          <w:szCs w:val="22"/>
        </w:rPr>
        <w:t>…………………………………..</w:t>
      </w:r>
    </w:p>
    <w:p w:rsidR="006D55E9" w:rsidRPr="006D55E9" w:rsidRDefault="006D55E9" w:rsidP="006D55E9">
      <w:pPr>
        <w:spacing w:line="23" w:lineRule="atLeast"/>
        <w:ind w:left="360"/>
        <w:jc w:val="both"/>
        <w:rPr>
          <w:rFonts w:ascii="Arial Narrow" w:eastAsia="Wingdings" w:hAnsi="Arial Narrow"/>
          <w:sz w:val="6"/>
          <w:szCs w:val="6"/>
        </w:rPr>
      </w:pPr>
    </w:p>
    <w:p w:rsidR="006D55E9" w:rsidRPr="006D55E9" w:rsidRDefault="006D55E9" w:rsidP="0083207D">
      <w:pPr>
        <w:numPr>
          <w:ilvl w:val="0"/>
          <w:numId w:val="4"/>
        </w:numPr>
        <w:spacing w:line="23" w:lineRule="atLeast"/>
        <w:jc w:val="both"/>
        <w:rPr>
          <w:rFonts w:ascii="Arial Narrow" w:eastAsia="Wingdings" w:hAnsi="Arial Narrow"/>
          <w:sz w:val="22"/>
          <w:szCs w:val="22"/>
        </w:rPr>
      </w:pPr>
      <w:r w:rsidRPr="006D55E9">
        <w:rPr>
          <w:rFonts w:ascii="Arial Narrow" w:hAnsi="Arial Narrow"/>
          <w:sz w:val="22"/>
          <w:szCs w:val="22"/>
        </w:rPr>
        <w:t>Rodzaj i zakres prowadzonej działalności, w tym wielkość produkcji lub wielkość świadczonych usług</w:t>
      </w:r>
    </w:p>
    <w:p w:rsidR="006D55E9" w:rsidRPr="006D55E9" w:rsidRDefault="006D55E9" w:rsidP="006D55E9">
      <w:pPr>
        <w:spacing w:line="23" w:lineRule="atLeast"/>
        <w:ind w:left="360"/>
        <w:jc w:val="both"/>
        <w:rPr>
          <w:rFonts w:ascii="Arial Narrow" w:eastAsia="Wingdings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……………………………………………………………………………………………………………………………………………….</w:t>
      </w:r>
    </w:p>
    <w:p w:rsidR="006D55E9" w:rsidRPr="006D55E9" w:rsidRDefault="006D55E9" w:rsidP="006D55E9">
      <w:pPr>
        <w:spacing w:line="23" w:lineRule="atLeast"/>
        <w:ind w:left="360"/>
        <w:jc w:val="both"/>
        <w:rPr>
          <w:rFonts w:ascii="Arial Narrow" w:eastAsia="Wingdings" w:hAnsi="Arial Narrow"/>
          <w:sz w:val="10"/>
          <w:szCs w:val="10"/>
        </w:rPr>
      </w:pPr>
    </w:p>
    <w:p w:rsidR="004729D4" w:rsidRPr="0083207D" w:rsidRDefault="00EA6091" w:rsidP="0083207D">
      <w:pPr>
        <w:numPr>
          <w:ilvl w:val="0"/>
          <w:numId w:val="4"/>
        </w:numPr>
        <w:spacing w:line="23" w:lineRule="atLeast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Przeznaczenie oczyszczalni</w:t>
      </w:r>
      <w:r w:rsidR="004729D4" w:rsidRPr="0083207D">
        <w:rPr>
          <w:rFonts w:ascii="Arial Narrow" w:hAnsi="Arial Narrow"/>
          <w:sz w:val="22"/>
          <w:szCs w:val="22"/>
        </w:rPr>
        <w:t xml:space="preserve"> </w:t>
      </w:r>
      <w:r w:rsidR="004729D4" w:rsidRPr="0083207D">
        <w:rPr>
          <w:rFonts w:ascii="Arial Narrow" w:hAnsi="Arial Narrow"/>
          <w:i/>
          <w:sz w:val="22"/>
          <w:szCs w:val="22"/>
        </w:rPr>
        <w:t>(właściwe zaznaczyć)</w:t>
      </w:r>
      <w:r w:rsidR="004729D4" w:rsidRPr="0083207D">
        <w:rPr>
          <w:rFonts w:ascii="Arial Narrow" w:hAnsi="Arial Narrow"/>
          <w:sz w:val="22"/>
          <w:szCs w:val="22"/>
        </w:rPr>
        <w:t>:</w:t>
      </w:r>
    </w:p>
    <w:p w:rsidR="004729D4" w:rsidRPr="0083207D" w:rsidRDefault="004729D4" w:rsidP="00924336">
      <w:pPr>
        <w:spacing w:line="23" w:lineRule="atLeast"/>
        <w:ind w:firstLine="426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Pr="0083207D">
        <w:rPr>
          <w:rFonts w:ascii="Arial Narrow" w:hAnsi="Arial Narrow"/>
          <w:sz w:val="22"/>
          <w:szCs w:val="22"/>
        </w:rPr>
        <w:t>na potrze</w:t>
      </w:r>
      <w:r w:rsidR="00EA6091" w:rsidRPr="0083207D">
        <w:rPr>
          <w:rFonts w:ascii="Arial Narrow" w:hAnsi="Arial Narrow"/>
          <w:sz w:val="22"/>
          <w:szCs w:val="22"/>
        </w:rPr>
        <w:t>by własne gospodarstwa domowego,</w:t>
      </w:r>
    </w:p>
    <w:p w:rsidR="004729D4" w:rsidRPr="0083207D" w:rsidRDefault="004729D4" w:rsidP="00924336">
      <w:pPr>
        <w:spacing w:line="23" w:lineRule="atLeast"/>
        <w:ind w:firstLine="426"/>
        <w:jc w:val="both"/>
        <w:rPr>
          <w:rFonts w:ascii="Arial Narrow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Pr="0083207D">
        <w:rPr>
          <w:rFonts w:ascii="Arial Narrow" w:hAnsi="Arial Narrow"/>
          <w:sz w:val="22"/>
          <w:szCs w:val="22"/>
        </w:rPr>
        <w:t>na potrzeby własne gospodarstwa rolnego</w:t>
      </w:r>
      <w:r w:rsidR="00EA6091" w:rsidRPr="0083207D">
        <w:rPr>
          <w:rFonts w:ascii="Arial Narrow" w:hAnsi="Arial Narrow"/>
          <w:sz w:val="22"/>
          <w:szCs w:val="22"/>
        </w:rPr>
        <w:t>,</w:t>
      </w:r>
    </w:p>
    <w:p w:rsidR="00644084" w:rsidRPr="0083207D" w:rsidRDefault="004729D4" w:rsidP="00924336">
      <w:pPr>
        <w:spacing w:line="23" w:lineRule="atLeast"/>
        <w:ind w:firstLine="426"/>
        <w:jc w:val="both"/>
        <w:rPr>
          <w:rFonts w:ascii="Arial Narrow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Pr="0083207D">
        <w:rPr>
          <w:rFonts w:ascii="Arial Narrow" w:hAnsi="Arial Narrow"/>
          <w:sz w:val="22"/>
          <w:szCs w:val="22"/>
        </w:rPr>
        <w:t>inne (nie</w:t>
      </w:r>
      <w:r w:rsidR="00EA6091" w:rsidRPr="0083207D">
        <w:rPr>
          <w:rFonts w:ascii="Arial Narrow" w:hAnsi="Arial Narrow"/>
          <w:sz w:val="22"/>
          <w:szCs w:val="22"/>
        </w:rPr>
        <w:t xml:space="preserve"> związane z funkcją mieszkalną).</w:t>
      </w:r>
    </w:p>
    <w:p w:rsidR="003258B1" w:rsidRPr="0083207D" w:rsidRDefault="003258B1" w:rsidP="0083207D">
      <w:pPr>
        <w:spacing w:line="23" w:lineRule="atLeast"/>
        <w:ind w:firstLine="360"/>
        <w:jc w:val="both"/>
        <w:rPr>
          <w:rFonts w:ascii="Arial Narrow" w:hAnsi="Arial Narrow"/>
          <w:color w:val="000000"/>
          <w:sz w:val="6"/>
          <w:szCs w:val="6"/>
        </w:rPr>
      </w:pPr>
    </w:p>
    <w:p w:rsidR="006E32A2" w:rsidRPr="006E32A2" w:rsidRDefault="006E32A2" w:rsidP="0083207D">
      <w:pPr>
        <w:pStyle w:val="Akapitzlist"/>
        <w:numPr>
          <w:ilvl w:val="0"/>
          <w:numId w:val="4"/>
        </w:numPr>
        <w:spacing w:line="23" w:lineRule="atLeast"/>
        <w:jc w:val="both"/>
        <w:rPr>
          <w:rFonts w:ascii="Arial Narrow" w:hAnsi="Arial Narrow"/>
          <w:color w:val="000000"/>
          <w:sz w:val="22"/>
          <w:szCs w:val="22"/>
        </w:rPr>
      </w:pPr>
      <w:r w:rsidRPr="006E32A2">
        <w:rPr>
          <w:rFonts w:ascii="Arial Narrow" w:hAnsi="Arial Narrow"/>
          <w:sz w:val="22"/>
          <w:szCs w:val="22"/>
        </w:rPr>
        <w:t>Wielkość i rodzaj emisji</w:t>
      </w:r>
      <w:r>
        <w:rPr>
          <w:rFonts w:ascii="Arial Narrow" w:hAnsi="Arial Narrow"/>
          <w:sz w:val="22"/>
          <w:szCs w:val="22"/>
        </w:rPr>
        <w:t>.</w:t>
      </w:r>
    </w:p>
    <w:p w:rsidR="00644084" w:rsidRPr="0083207D" w:rsidRDefault="00434E0F" w:rsidP="006E32A2">
      <w:pPr>
        <w:pStyle w:val="Akapitzlist"/>
        <w:spacing w:line="23" w:lineRule="atLeast"/>
        <w:ind w:left="360"/>
        <w:jc w:val="both"/>
        <w:rPr>
          <w:rFonts w:ascii="Arial Narrow" w:hAnsi="Arial Narrow"/>
          <w:color w:val="000000"/>
          <w:sz w:val="22"/>
          <w:szCs w:val="22"/>
        </w:rPr>
      </w:pPr>
      <w:r w:rsidRPr="0083207D">
        <w:rPr>
          <w:rFonts w:ascii="Arial Narrow" w:hAnsi="Arial Narrow"/>
          <w:color w:val="000000"/>
          <w:sz w:val="22"/>
          <w:szCs w:val="22"/>
        </w:rPr>
        <w:t>Typ (rodzaj) ocz</w:t>
      </w:r>
      <w:r w:rsidR="00644084" w:rsidRPr="0083207D">
        <w:rPr>
          <w:rFonts w:ascii="Arial Narrow" w:hAnsi="Arial Narrow"/>
          <w:color w:val="000000"/>
          <w:sz w:val="22"/>
          <w:szCs w:val="22"/>
        </w:rPr>
        <w:t>yszczalni</w:t>
      </w:r>
      <w:r w:rsidRPr="0083207D">
        <w:rPr>
          <w:rFonts w:ascii="Arial Narrow" w:hAnsi="Arial Narrow"/>
          <w:color w:val="000000"/>
          <w:sz w:val="22"/>
          <w:szCs w:val="22"/>
        </w:rPr>
        <w:t xml:space="preserve"> </w:t>
      </w:r>
      <w:r w:rsidRPr="0083207D">
        <w:rPr>
          <w:rFonts w:ascii="Arial Narrow" w:hAnsi="Arial Narrow"/>
          <w:i/>
          <w:color w:val="000000"/>
          <w:sz w:val="22"/>
          <w:szCs w:val="22"/>
        </w:rPr>
        <w:t>(właściwe zaznaczyć)</w:t>
      </w:r>
      <w:r w:rsidRPr="0083207D">
        <w:rPr>
          <w:rFonts w:ascii="Arial Narrow" w:hAnsi="Arial Narrow"/>
          <w:color w:val="000000"/>
          <w:sz w:val="22"/>
          <w:szCs w:val="22"/>
        </w:rPr>
        <w:t>:</w:t>
      </w:r>
    </w:p>
    <w:p w:rsidR="004729D4" w:rsidRPr="0083207D" w:rsidRDefault="00644084" w:rsidP="00924336">
      <w:pPr>
        <w:spacing w:line="23" w:lineRule="atLeast"/>
        <w:ind w:firstLine="426"/>
        <w:jc w:val="both"/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ab/>
      </w:r>
      <w:r w:rsidR="004729D4"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drenażowo-rozsączająca,</w:t>
      </w:r>
    </w:p>
    <w:p w:rsidR="004729D4" w:rsidRPr="0083207D" w:rsidRDefault="002428B4" w:rsidP="0083207D">
      <w:pPr>
        <w:pStyle w:val="Tekstpodstawowy"/>
        <w:spacing w:after="0" w:line="23" w:lineRule="atLeast"/>
        <w:ind w:firstLine="426"/>
        <w:jc w:val="both"/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ab/>
      </w:r>
      <w:r w:rsidR="004729D4"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z filtrem p</w:t>
      </w:r>
      <w:r w:rsidR="00434E0F"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iaskowym,</w:t>
      </w:r>
    </w:p>
    <w:p w:rsidR="004729D4" w:rsidRPr="0083207D" w:rsidRDefault="002428B4" w:rsidP="0083207D">
      <w:pPr>
        <w:pStyle w:val="Tekstpodstawowy"/>
        <w:spacing w:after="0" w:line="23" w:lineRule="atLeast"/>
        <w:ind w:firstLine="426"/>
        <w:jc w:val="both"/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ab/>
      </w:r>
      <w:r w:rsidR="004729D4"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gruntowo-roślinna,</w:t>
      </w:r>
    </w:p>
    <w:p w:rsidR="004729D4" w:rsidRPr="0083207D" w:rsidRDefault="002428B4" w:rsidP="0083207D">
      <w:pPr>
        <w:pStyle w:val="Tekstpodstawowy"/>
        <w:spacing w:after="0" w:line="23" w:lineRule="atLeast"/>
        <w:ind w:firstLine="426"/>
        <w:jc w:val="both"/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ab/>
      </w:r>
      <w:r w:rsidR="004729D4"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z osadem czynnym,</w:t>
      </w:r>
    </w:p>
    <w:p w:rsidR="004729D4" w:rsidRPr="0083207D" w:rsidRDefault="002428B4" w:rsidP="0083207D">
      <w:pPr>
        <w:pStyle w:val="Tekstpodstawowy"/>
        <w:spacing w:after="0" w:line="23" w:lineRule="atLeast"/>
        <w:ind w:firstLine="426"/>
        <w:jc w:val="both"/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ab/>
      </w:r>
      <w:r w:rsidR="004729D4"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ze złożem biologicznym,</w:t>
      </w:r>
    </w:p>
    <w:p w:rsidR="004729D4" w:rsidRPr="0083207D" w:rsidRDefault="004729D4" w:rsidP="0083207D">
      <w:pPr>
        <w:pStyle w:val="Tekstpodstawowy"/>
        <w:spacing w:after="0" w:line="23" w:lineRule="atLeast"/>
        <w:ind w:firstLine="426"/>
        <w:jc w:val="both"/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</w:t>
      </w:r>
      <w:r w:rsidR="002428B4"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ab/>
      </w: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inna</w:t>
      </w:r>
      <w:r w:rsidR="00434E0F"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 xml:space="preserve"> </w:t>
      </w:r>
      <w:r w:rsidR="00434E0F" w:rsidRPr="0083207D">
        <w:rPr>
          <w:rStyle w:val="Domylnaczcionkaakapitu1"/>
          <w:rFonts w:ascii="Arial Narrow" w:eastAsia="Wingdings" w:hAnsi="Arial Narrow"/>
          <w:i/>
          <w:color w:val="000000"/>
          <w:sz w:val="22"/>
          <w:szCs w:val="22"/>
        </w:rPr>
        <w:t>(podać rodzaj)</w:t>
      </w: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…………………</w:t>
      </w:r>
      <w:r w:rsidR="00434E0F"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…………</w:t>
      </w:r>
      <w:r w:rsidRPr="0083207D">
        <w:rPr>
          <w:rStyle w:val="Domylnaczcionkaakapitu1"/>
          <w:rFonts w:ascii="Arial Narrow" w:eastAsia="Wingdings" w:hAnsi="Arial Narrow"/>
          <w:color w:val="000000"/>
          <w:sz w:val="22"/>
          <w:szCs w:val="22"/>
        </w:rPr>
        <w:t>……………………………………………………………………………………..</w:t>
      </w:r>
    </w:p>
    <w:p w:rsidR="004729D4" w:rsidRPr="0083207D" w:rsidRDefault="004729D4" w:rsidP="0083207D">
      <w:pPr>
        <w:pStyle w:val="Tekstpodstawowy"/>
        <w:spacing w:after="0" w:line="23" w:lineRule="atLeast"/>
        <w:jc w:val="both"/>
        <w:rPr>
          <w:rStyle w:val="Domylnaczcionkaakapitu1"/>
          <w:rFonts w:ascii="Arial Narrow" w:hAnsi="Arial Narrow"/>
          <w:sz w:val="6"/>
          <w:szCs w:val="6"/>
        </w:rPr>
      </w:pPr>
    </w:p>
    <w:p w:rsidR="004729D4" w:rsidRPr="0083207D" w:rsidRDefault="004729D4" w:rsidP="00924336">
      <w:pPr>
        <w:pStyle w:val="Tekstpodstawowy"/>
        <w:spacing w:after="0" w:line="23" w:lineRule="atLeast"/>
        <w:ind w:firstLine="426"/>
        <w:jc w:val="both"/>
        <w:rPr>
          <w:rStyle w:val="Domylnaczcionkaakapitu1"/>
          <w:rFonts w:ascii="Arial Narrow" w:hAnsi="Arial Narrow"/>
          <w:sz w:val="22"/>
          <w:szCs w:val="22"/>
          <w:vertAlign w:val="superscript"/>
        </w:rPr>
      </w:pPr>
      <w:r w:rsidRPr="0083207D">
        <w:rPr>
          <w:rStyle w:val="Domylnaczcionkaakapitu1"/>
          <w:rFonts w:ascii="Arial Narrow" w:hAnsi="Arial Narrow"/>
          <w:sz w:val="22"/>
          <w:szCs w:val="22"/>
        </w:rPr>
        <w:t xml:space="preserve">Pojemność </w:t>
      </w:r>
      <w:r w:rsidR="00DB33A3" w:rsidRPr="0083207D">
        <w:rPr>
          <w:rStyle w:val="Domylnaczcionkaakapitu1"/>
          <w:rFonts w:ascii="Arial Narrow" w:hAnsi="Arial Narrow"/>
          <w:sz w:val="22"/>
          <w:szCs w:val="22"/>
        </w:rPr>
        <w:t xml:space="preserve">każdego </w:t>
      </w:r>
      <w:r w:rsidRPr="0083207D">
        <w:rPr>
          <w:rStyle w:val="Domylnaczcionkaakapitu1"/>
          <w:rFonts w:ascii="Arial Narrow" w:hAnsi="Arial Narrow"/>
          <w:sz w:val="22"/>
          <w:szCs w:val="22"/>
        </w:rPr>
        <w:t>zbiornika gnilnego …………….m</w:t>
      </w:r>
      <w:r w:rsidRPr="0083207D">
        <w:rPr>
          <w:rStyle w:val="Domylnaczcionkaakapitu1"/>
          <w:rFonts w:ascii="Arial Narrow" w:hAnsi="Arial Narrow"/>
          <w:sz w:val="22"/>
          <w:szCs w:val="22"/>
          <w:vertAlign w:val="superscript"/>
        </w:rPr>
        <w:t>3</w:t>
      </w:r>
    </w:p>
    <w:p w:rsidR="002428B4" w:rsidRPr="0083207D" w:rsidRDefault="004729D4" w:rsidP="0083207D">
      <w:pPr>
        <w:pStyle w:val="Tekstpodstawowy"/>
        <w:spacing w:after="0" w:line="23" w:lineRule="atLeast"/>
        <w:ind w:firstLine="426"/>
        <w:jc w:val="both"/>
        <w:rPr>
          <w:rStyle w:val="Domylnaczcionkaakapitu1"/>
          <w:rFonts w:ascii="Arial Narrow" w:hAnsi="Arial Narrow"/>
          <w:sz w:val="22"/>
          <w:szCs w:val="22"/>
        </w:rPr>
      </w:pPr>
      <w:r w:rsidRPr="0083207D">
        <w:rPr>
          <w:rStyle w:val="Domylnaczcionkaakapitu1"/>
          <w:rFonts w:ascii="Arial Narrow" w:hAnsi="Arial Narrow"/>
          <w:sz w:val="22"/>
          <w:szCs w:val="22"/>
        </w:rPr>
        <w:t>Ilość komór w zbiorniku ......................</w:t>
      </w:r>
      <w:r w:rsidR="00434E0F" w:rsidRPr="0083207D">
        <w:rPr>
          <w:rStyle w:val="Domylnaczcionkaakapitu1"/>
          <w:rFonts w:ascii="Arial Narrow" w:hAnsi="Arial Narrow"/>
          <w:sz w:val="22"/>
          <w:szCs w:val="22"/>
        </w:rPr>
        <w:t>........</w:t>
      </w:r>
      <w:r w:rsidR="00DB33A3" w:rsidRPr="0083207D">
        <w:rPr>
          <w:rStyle w:val="Domylnaczcionkaakapitu1"/>
          <w:rFonts w:ascii="Arial Narrow" w:hAnsi="Arial Narrow"/>
          <w:sz w:val="22"/>
          <w:szCs w:val="22"/>
        </w:rPr>
        <w:t>.............</w:t>
      </w:r>
    </w:p>
    <w:p w:rsidR="004729D4" w:rsidRPr="0083207D" w:rsidRDefault="004729D4" w:rsidP="0083207D">
      <w:pPr>
        <w:pStyle w:val="Tekstpodstawowy"/>
        <w:spacing w:after="0" w:line="23" w:lineRule="atLeast"/>
        <w:ind w:firstLine="426"/>
        <w:jc w:val="both"/>
        <w:rPr>
          <w:rStyle w:val="Domylnaczcionkaakapitu1"/>
          <w:rFonts w:ascii="Arial Narrow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Przepustowość oczyszczalni ….......................</w:t>
      </w:r>
      <w:r w:rsidR="00DB33A3" w:rsidRPr="0083207D">
        <w:rPr>
          <w:rStyle w:val="Domylnaczcionkaakapitu1"/>
          <w:rFonts w:ascii="Arial Narrow" w:eastAsia="Wingdings" w:hAnsi="Arial Narrow"/>
          <w:sz w:val="22"/>
          <w:szCs w:val="22"/>
        </w:rPr>
        <w:t>.........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m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  <w:vertAlign w:val="superscript"/>
        </w:rPr>
        <w:t>3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/dobę.</w:t>
      </w:r>
    </w:p>
    <w:p w:rsidR="004729D4" w:rsidRPr="0083207D" w:rsidRDefault="004729D4" w:rsidP="0083207D">
      <w:pPr>
        <w:pStyle w:val="Tekstpodstawowy"/>
        <w:spacing w:after="0" w:line="23" w:lineRule="atLeast"/>
        <w:jc w:val="both"/>
        <w:rPr>
          <w:rStyle w:val="Domylnaczcionkaakapitu1"/>
          <w:rFonts w:ascii="Arial Narrow" w:hAnsi="Arial Narrow"/>
          <w:b/>
          <w:bCs/>
          <w:sz w:val="6"/>
          <w:szCs w:val="6"/>
        </w:rPr>
      </w:pPr>
    </w:p>
    <w:p w:rsidR="004729D4" w:rsidRPr="0083207D" w:rsidRDefault="004729D4" w:rsidP="006E32A2">
      <w:pPr>
        <w:pStyle w:val="Tekstpodstawowy"/>
        <w:tabs>
          <w:tab w:val="left" w:pos="360"/>
        </w:tabs>
        <w:spacing w:after="0" w:line="23" w:lineRule="atLeast"/>
        <w:ind w:left="360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hAnsi="Arial Narrow"/>
          <w:sz w:val="22"/>
          <w:szCs w:val="22"/>
        </w:rPr>
        <w:t>Miejsce odprowadzania oczyszczonych</w:t>
      </w:r>
      <w:r w:rsidR="003258B1" w:rsidRPr="0083207D">
        <w:rPr>
          <w:rStyle w:val="Domylnaczcionkaakapitu1"/>
          <w:rFonts w:ascii="Arial Narrow" w:hAnsi="Arial Narrow"/>
          <w:sz w:val="22"/>
          <w:szCs w:val="22"/>
        </w:rPr>
        <w:t xml:space="preserve"> ścieków</w:t>
      </w:r>
      <w:r w:rsidRPr="0083207D">
        <w:rPr>
          <w:rStyle w:val="Domylnaczcionkaakapitu1"/>
          <w:rFonts w:ascii="Arial Narrow" w:hAnsi="Arial Narrow"/>
          <w:sz w:val="22"/>
          <w:szCs w:val="22"/>
        </w:rPr>
        <w:t>:</w:t>
      </w:r>
    </w:p>
    <w:p w:rsidR="004729D4" w:rsidRPr="0083207D" w:rsidRDefault="002428B4" w:rsidP="0083207D">
      <w:pPr>
        <w:pStyle w:val="Tekstpodstawowy"/>
        <w:tabs>
          <w:tab w:val="left" w:pos="360"/>
        </w:tabs>
        <w:spacing w:after="0" w:line="23" w:lineRule="atLeast"/>
        <w:ind w:left="360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="004729D4" w:rsidRPr="0083207D">
        <w:rPr>
          <w:rStyle w:val="Domylnaczcionkaakapitu1"/>
          <w:rFonts w:ascii="Arial Narrow" w:eastAsia="Wingdings" w:hAnsi="Arial Narrow"/>
          <w:sz w:val="22"/>
          <w:szCs w:val="22"/>
        </w:rPr>
        <w:t>woda</w:t>
      </w:r>
      <w:r w:rsidR="00644084" w:rsidRPr="0083207D">
        <w:rPr>
          <w:rStyle w:val="Domylnaczcionkaakapitu1"/>
          <w:rFonts w:ascii="Arial Narrow" w:eastAsia="Wingdings" w:hAnsi="Arial Narrow"/>
          <w:sz w:val="22"/>
          <w:szCs w:val="22"/>
        </w:rPr>
        <w:t xml:space="preserve"> płynąca……………………………………………..</w:t>
      </w:r>
      <w:r w:rsidR="004729D4" w:rsidRPr="0083207D">
        <w:rPr>
          <w:rStyle w:val="Domylnaczcionkaakapitu1"/>
          <w:rFonts w:ascii="Arial Narrow" w:eastAsia="Wingdings" w:hAnsi="Arial Narrow"/>
          <w:sz w:val="22"/>
          <w:szCs w:val="22"/>
        </w:rPr>
        <w:t>,</w:t>
      </w:r>
    </w:p>
    <w:p w:rsidR="00644084" w:rsidRPr="0083207D" w:rsidRDefault="00644084" w:rsidP="0083207D">
      <w:pPr>
        <w:pStyle w:val="Tekstpodstawowy"/>
        <w:tabs>
          <w:tab w:val="left" w:pos="360"/>
        </w:tabs>
        <w:spacing w:after="0" w:line="23" w:lineRule="atLeast"/>
        <w:ind w:left="360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  <w:t>woda stojąca………………………………………………,</w:t>
      </w:r>
    </w:p>
    <w:p w:rsidR="004729D4" w:rsidRPr="0083207D" w:rsidRDefault="002428B4" w:rsidP="0083207D">
      <w:pPr>
        <w:pStyle w:val="Tekstpodstawowy"/>
        <w:tabs>
          <w:tab w:val="left" w:pos="360"/>
        </w:tabs>
        <w:spacing w:after="0" w:line="23" w:lineRule="atLeast"/>
        <w:ind w:left="360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lastRenderedPageBreak/>
        <w:t>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="004729D4" w:rsidRPr="0083207D">
        <w:rPr>
          <w:rStyle w:val="Domylnaczcionkaakapitu1"/>
          <w:rFonts w:ascii="Arial Narrow" w:eastAsia="Wingdings" w:hAnsi="Arial Narrow"/>
          <w:sz w:val="22"/>
          <w:szCs w:val="22"/>
        </w:rPr>
        <w:t>grunt</w:t>
      </w:r>
      <w:r w:rsidR="00644084" w:rsidRPr="0083207D">
        <w:rPr>
          <w:rStyle w:val="Domylnaczcionkaakapitu1"/>
          <w:rFonts w:ascii="Arial Narrow" w:eastAsia="Wingdings" w:hAnsi="Arial Narrow"/>
          <w:sz w:val="22"/>
          <w:szCs w:val="22"/>
        </w:rPr>
        <w:t xml:space="preserve"> (w obrębie działki ew. właściciela oczyszczalni)</w:t>
      </w:r>
      <w:r w:rsidR="004729D4" w:rsidRPr="0083207D">
        <w:rPr>
          <w:rStyle w:val="Domylnaczcionkaakapitu1"/>
          <w:rFonts w:ascii="Arial Narrow" w:eastAsia="Wingdings" w:hAnsi="Arial Narrow"/>
          <w:sz w:val="22"/>
          <w:szCs w:val="22"/>
        </w:rPr>
        <w:t xml:space="preserve">, </w:t>
      </w:r>
    </w:p>
    <w:p w:rsidR="004729D4" w:rsidRDefault="002428B4" w:rsidP="0083207D">
      <w:pPr>
        <w:pStyle w:val="Tekstpodstawowy"/>
        <w:tabs>
          <w:tab w:val="left" w:pos="360"/>
        </w:tabs>
        <w:spacing w:after="0" w:line="23" w:lineRule="atLeast"/>
        <w:ind w:left="360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="004729D4" w:rsidRPr="0083207D">
        <w:rPr>
          <w:rStyle w:val="Domylnaczcionkaakapitu1"/>
          <w:rFonts w:ascii="Arial Narrow" w:eastAsia="Wingdings" w:hAnsi="Arial Narrow"/>
          <w:sz w:val="22"/>
          <w:szCs w:val="22"/>
        </w:rPr>
        <w:t>inne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 xml:space="preserve"> </w:t>
      </w:r>
      <w:r w:rsidRPr="0083207D">
        <w:rPr>
          <w:rStyle w:val="Domylnaczcionkaakapitu1"/>
          <w:rFonts w:ascii="Arial Narrow" w:eastAsia="Wingdings" w:hAnsi="Arial Narrow"/>
          <w:i/>
          <w:sz w:val="22"/>
          <w:szCs w:val="22"/>
        </w:rPr>
        <w:t>(wskazać miejsce)</w:t>
      </w:r>
      <w:r w:rsidR="004729D4" w:rsidRPr="0083207D">
        <w:rPr>
          <w:rStyle w:val="Domylnaczcionkaakapitu1"/>
          <w:rFonts w:ascii="Arial Narrow" w:eastAsia="Wingdings" w:hAnsi="Arial Narrow"/>
          <w:sz w:val="22"/>
          <w:szCs w:val="22"/>
        </w:rPr>
        <w:t xml:space="preserve"> …..........................................</w:t>
      </w:r>
    </w:p>
    <w:p w:rsidR="00C720F5" w:rsidRPr="008E498D" w:rsidRDefault="00C720F5" w:rsidP="0083207D">
      <w:pPr>
        <w:pStyle w:val="Tekstpodstawowy"/>
        <w:tabs>
          <w:tab w:val="left" w:pos="360"/>
        </w:tabs>
        <w:spacing w:after="0" w:line="23" w:lineRule="atLeast"/>
        <w:ind w:left="360"/>
        <w:jc w:val="both"/>
        <w:rPr>
          <w:rStyle w:val="Domylnaczcionkaakapitu1"/>
          <w:rFonts w:ascii="Arial Narrow" w:eastAsia="Wingdings" w:hAnsi="Arial Narrow"/>
          <w:sz w:val="6"/>
          <w:szCs w:val="6"/>
        </w:rPr>
      </w:pPr>
    </w:p>
    <w:p w:rsidR="00C720F5" w:rsidRPr="0083207D" w:rsidRDefault="00C720F5" w:rsidP="00C720F5">
      <w:pPr>
        <w:pStyle w:val="Tekstpodstawowy"/>
        <w:tabs>
          <w:tab w:val="left" w:pos="360"/>
        </w:tabs>
        <w:spacing w:after="0" w:line="23" w:lineRule="atLeast"/>
        <w:ind w:left="360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>
        <w:rPr>
          <w:rStyle w:val="Domylnaczcionkaakapitu1"/>
          <w:rFonts w:ascii="Arial Narrow" w:eastAsia="Wingdings" w:hAnsi="Arial Narrow"/>
          <w:sz w:val="22"/>
          <w:szCs w:val="22"/>
        </w:rPr>
        <w:t>I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lość i rodzaj ście</w:t>
      </w:r>
      <w:r>
        <w:rPr>
          <w:rStyle w:val="Domylnaczcionkaakapitu1"/>
          <w:rFonts w:ascii="Arial Narrow" w:eastAsia="Wingdings" w:hAnsi="Arial Narrow"/>
          <w:sz w:val="22"/>
          <w:szCs w:val="22"/>
        </w:rPr>
        <w:t>ków wprowadzanych do środowiska.</w:t>
      </w:r>
    </w:p>
    <w:p w:rsidR="00C720F5" w:rsidRPr="0083207D" w:rsidRDefault="00C720F5" w:rsidP="00C720F5">
      <w:pPr>
        <w:pStyle w:val="Tekstpodstawowy"/>
        <w:tabs>
          <w:tab w:val="left" w:pos="360"/>
        </w:tabs>
        <w:spacing w:after="0" w:line="23" w:lineRule="atLeast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Ilość ścieków wytwarzanych przez 1 mieszkańca na dobę:</w:t>
      </w:r>
    </w:p>
    <w:p w:rsidR="00C720F5" w:rsidRPr="0083207D" w:rsidRDefault="00C720F5" w:rsidP="00C720F5">
      <w:pPr>
        <w:pStyle w:val="Tekstpodstawowy"/>
        <w:tabs>
          <w:tab w:val="left" w:pos="360"/>
        </w:tabs>
        <w:spacing w:after="0" w:line="23" w:lineRule="atLeast"/>
        <w:ind w:left="360" w:hanging="360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  <w:t>ścieki bytowe ……………………………….m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  <w:vertAlign w:val="superscript"/>
        </w:rPr>
        <w:t>3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/dobę,</w:t>
      </w:r>
    </w:p>
    <w:p w:rsidR="00C720F5" w:rsidRPr="0083207D" w:rsidRDefault="00C720F5" w:rsidP="002A3DEA">
      <w:pPr>
        <w:pStyle w:val="Tekstpodstawowy"/>
        <w:tabs>
          <w:tab w:val="left" w:pos="360"/>
        </w:tabs>
        <w:spacing w:after="0" w:line="23" w:lineRule="atLeast"/>
        <w:ind w:left="360" w:hanging="360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  <w:t>inne (komunalne, przemysłowe) ………...m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  <w:vertAlign w:val="superscript"/>
        </w:rPr>
        <w:t>3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/dobę</w:t>
      </w:r>
      <w:r w:rsidR="002A3DEA">
        <w:rPr>
          <w:rStyle w:val="Domylnaczcionkaakapitu1"/>
          <w:rFonts w:ascii="Arial Narrow" w:eastAsia="Wingdings" w:hAnsi="Arial Narrow"/>
          <w:sz w:val="22"/>
          <w:szCs w:val="22"/>
        </w:rPr>
        <w:t>.</w:t>
      </w:r>
    </w:p>
    <w:p w:rsidR="002428B4" w:rsidRPr="0083207D" w:rsidRDefault="002428B4" w:rsidP="0083207D">
      <w:pPr>
        <w:pStyle w:val="Tekstpodstawowy"/>
        <w:tabs>
          <w:tab w:val="left" w:pos="360"/>
        </w:tabs>
        <w:spacing w:after="0" w:line="23" w:lineRule="atLeast"/>
        <w:ind w:left="360"/>
        <w:jc w:val="both"/>
        <w:rPr>
          <w:rStyle w:val="Domylnaczcionkaakapitu1"/>
          <w:rFonts w:ascii="Arial Narrow" w:eastAsia="Wingdings" w:hAnsi="Arial Narrow"/>
          <w:sz w:val="6"/>
          <w:szCs w:val="6"/>
        </w:rPr>
      </w:pPr>
    </w:p>
    <w:p w:rsidR="004729D4" w:rsidRPr="003D6118" w:rsidRDefault="004729D4" w:rsidP="0083207D">
      <w:pPr>
        <w:pStyle w:val="Tekstpodstawowy"/>
        <w:numPr>
          <w:ilvl w:val="0"/>
          <w:numId w:val="9"/>
        </w:numPr>
        <w:tabs>
          <w:tab w:val="left" w:pos="360"/>
        </w:tabs>
        <w:spacing w:after="0" w:line="23" w:lineRule="atLeast"/>
        <w:ind w:left="360" w:hanging="372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 xml:space="preserve">Czas </w:t>
      </w:r>
      <w:r w:rsidR="003D68CE" w:rsidRPr="0083207D">
        <w:rPr>
          <w:rStyle w:val="Domylnaczcionkaakapitu1"/>
          <w:rFonts w:ascii="Arial Narrow" w:eastAsia="Wingdings" w:hAnsi="Arial Narrow"/>
          <w:sz w:val="22"/>
          <w:szCs w:val="22"/>
        </w:rPr>
        <w:t>pracy/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funkcjonowania instalacji</w:t>
      </w:r>
      <w:r w:rsidR="003D6118" w:rsidRPr="003D6118">
        <w:rPr>
          <w:sz w:val="23"/>
          <w:szCs w:val="23"/>
        </w:rPr>
        <w:t xml:space="preserve"> </w:t>
      </w:r>
      <w:r w:rsidR="003D6118" w:rsidRPr="003D6118">
        <w:rPr>
          <w:rFonts w:ascii="Arial Narrow" w:hAnsi="Arial Narrow"/>
          <w:sz w:val="22"/>
          <w:szCs w:val="22"/>
        </w:rPr>
        <w:t>(dni tygodnia i godziny)</w:t>
      </w:r>
      <w:r w:rsidRPr="003D6118">
        <w:rPr>
          <w:rStyle w:val="Domylnaczcionkaakapitu1"/>
          <w:rFonts w:ascii="Arial Narrow" w:eastAsia="Wingdings" w:hAnsi="Arial Narrow"/>
          <w:sz w:val="22"/>
          <w:szCs w:val="22"/>
        </w:rPr>
        <w:t>:</w:t>
      </w:r>
    </w:p>
    <w:p w:rsidR="004729D4" w:rsidRPr="0083207D" w:rsidRDefault="004729D4" w:rsidP="0083207D">
      <w:pPr>
        <w:pStyle w:val="Tekstpodstawowy"/>
        <w:tabs>
          <w:tab w:val="left" w:pos="360"/>
        </w:tabs>
        <w:spacing w:after="0" w:line="23" w:lineRule="atLeast"/>
        <w:ind w:left="360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 xml:space="preserve"> </w:t>
      </w:r>
      <w:r w:rsidR="002428B4" w:rsidRPr="0083207D">
        <w:rPr>
          <w:rStyle w:val="Domylnaczcionkaakapitu1"/>
          <w:rFonts w:ascii="Arial Narrow" w:eastAsia="Wingdings" w:hAnsi="Arial Narrow"/>
          <w:sz w:val="22"/>
          <w:szCs w:val="22"/>
        </w:rPr>
        <w:t>praca oczyszczalni przez cały rok kalendarzowy</w:t>
      </w:r>
      <w:r w:rsidR="003D6118">
        <w:rPr>
          <w:rStyle w:val="Domylnaczcionkaakapitu1"/>
          <w:rFonts w:ascii="Arial Narrow" w:eastAsia="Wingdings" w:hAnsi="Arial Narrow"/>
          <w:sz w:val="22"/>
          <w:szCs w:val="22"/>
        </w:rPr>
        <w:t xml:space="preserve"> 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,</w:t>
      </w:r>
    </w:p>
    <w:p w:rsidR="004729D4" w:rsidRPr="0083207D" w:rsidRDefault="004729D4" w:rsidP="0083207D">
      <w:pPr>
        <w:pStyle w:val="Tekstpodstawowy"/>
        <w:tabs>
          <w:tab w:val="left" w:pos="360"/>
        </w:tabs>
        <w:spacing w:after="0" w:line="23" w:lineRule="atLeast"/>
        <w:ind w:left="360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 xml:space="preserve"> </w:t>
      </w:r>
      <w:r w:rsidR="002428B4" w:rsidRPr="0083207D">
        <w:rPr>
          <w:rStyle w:val="Domylnaczcionkaakapitu1"/>
          <w:rFonts w:ascii="Arial Narrow" w:eastAsia="Wingdings" w:hAnsi="Arial Narrow"/>
          <w:sz w:val="22"/>
          <w:szCs w:val="22"/>
        </w:rPr>
        <w:t xml:space="preserve">praca oczyszczalni okresowa </w:t>
      </w:r>
      <w:r w:rsidR="002428B4" w:rsidRPr="0083207D">
        <w:rPr>
          <w:rStyle w:val="Domylnaczcionkaakapitu1"/>
          <w:rFonts w:ascii="Arial Narrow" w:eastAsia="Wingdings" w:hAnsi="Arial Narrow"/>
          <w:i/>
          <w:sz w:val="22"/>
          <w:szCs w:val="22"/>
        </w:rPr>
        <w:t>(podać w jakim okresie/okresach)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.............................................</w:t>
      </w:r>
      <w:r w:rsidR="002428B4" w:rsidRPr="0083207D">
        <w:rPr>
          <w:rStyle w:val="Domylnaczcionkaakapitu1"/>
          <w:rFonts w:ascii="Arial Narrow" w:eastAsia="Wingdings" w:hAnsi="Arial Narrow"/>
          <w:sz w:val="22"/>
          <w:szCs w:val="22"/>
        </w:rPr>
        <w:t>..................................................</w:t>
      </w:r>
    </w:p>
    <w:p w:rsidR="002428B4" w:rsidRPr="0083207D" w:rsidRDefault="002428B4" w:rsidP="0083207D">
      <w:pPr>
        <w:pStyle w:val="Tekstpodstawowy"/>
        <w:tabs>
          <w:tab w:val="left" w:pos="360"/>
        </w:tabs>
        <w:spacing w:after="0" w:line="23" w:lineRule="atLeast"/>
        <w:ind w:left="360"/>
        <w:jc w:val="both"/>
        <w:rPr>
          <w:rStyle w:val="Domylnaczcionkaakapitu1"/>
          <w:rFonts w:ascii="Arial Narrow" w:eastAsia="Wingdings" w:hAnsi="Arial Narrow"/>
          <w:sz w:val="6"/>
          <w:szCs w:val="6"/>
        </w:rPr>
      </w:pPr>
    </w:p>
    <w:p w:rsidR="002428B4" w:rsidRPr="0083207D" w:rsidRDefault="002428B4" w:rsidP="0083207D">
      <w:pPr>
        <w:pStyle w:val="Tekstpodstawowy"/>
        <w:tabs>
          <w:tab w:val="left" w:pos="360"/>
        </w:tabs>
        <w:spacing w:after="0" w:line="23" w:lineRule="atLeast"/>
        <w:ind w:left="360" w:hanging="360"/>
        <w:jc w:val="both"/>
        <w:rPr>
          <w:rStyle w:val="Domylnaczcionkaakapitu1"/>
          <w:rFonts w:ascii="Arial Narrow" w:eastAsia="Wingdings" w:hAnsi="Arial Narrow"/>
          <w:sz w:val="6"/>
          <w:szCs w:val="6"/>
        </w:rPr>
      </w:pPr>
    </w:p>
    <w:p w:rsidR="004729D4" w:rsidRPr="0083207D" w:rsidRDefault="004729D4" w:rsidP="0083207D">
      <w:pPr>
        <w:pStyle w:val="Tekstpodstawowy"/>
        <w:numPr>
          <w:ilvl w:val="0"/>
          <w:numId w:val="9"/>
        </w:numPr>
        <w:tabs>
          <w:tab w:val="left" w:pos="360"/>
        </w:tabs>
        <w:spacing w:after="0" w:line="23" w:lineRule="atLeast"/>
        <w:ind w:left="348" w:hanging="384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Opis stosowanych metod</w:t>
      </w:r>
      <w:r w:rsidR="00A468AA" w:rsidRPr="0083207D">
        <w:rPr>
          <w:rStyle w:val="Domylnaczcionkaakapitu1"/>
          <w:rFonts w:ascii="Arial Narrow" w:eastAsia="Wingdings" w:hAnsi="Arial Narrow"/>
          <w:sz w:val="22"/>
          <w:szCs w:val="22"/>
        </w:rPr>
        <w:t xml:space="preserve"> ograniczenia wielkości emisji</w:t>
      </w:r>
      <w:r w:rsidR="002428B4" w:rsidRPr="0083207D">
        <w:rPr>
          <w:rStyle w:val="Domylnaczcionkaakapitu1"/>
          <w:rFonts w:ascii="Arial Narrow" w:eastAsia="Wingdings" w:hAnsi="Arial Narrow"/>
          <w:sz w:val="22"/>
          <w:szCs w:val="22"/>
        </w:rPr>
        <w:t xml:space="preserve"> </w:t>
      </w:r>
      <w:r w:rsidRPr="0083207D">
        <w:rPr>
          <w:rStyle w:val="Domylnaczcionkaakapitu1"/>
          <w:rFonts w:ascii="Arial Narrow" w:eastAsia="Wingdings" w:hAnsi="Arial Narrow"/>
          <w:i/>
          <w:sz w:val="22"/>
          <w:szCs w:val="22"/>
        </w:rPr>
        <w:t>(opisać zastosowaną technologię</w:t>
      </w:r>
      <w:r w:rsidR="00DB33A3" w:rsidRPr="0083207D">
        <w:rPr>
          <w:rStyle w:val="Domylnaczcionkaakapitu1"/>
          <w:rFonts w:ascii="Arial Narrow" w:eastAsia="Wingdings" w:hAnsi="Arial Narrow"/>
          <w:i/>
          <w:sz w:val="22"/>
          <w:szCs w:val="22"/>
        </w:rPr>
        <w:t xml:space="preserve"> bądź</w:t>
      </w:r>
      <w:r w:rsidR="002428B4" w:rsidRPr="0083207D">
        <w:rPr>
          <w:rStyle w:val="Domylnaczcionkaakapitu1"/>
          <w:rFonts w:ascii="Arial Narrow" w:eastAsia="Wingdings" w:hAnsi="Arial Narrow"/>
          <w:i/>
          <w:sz w:val="22"/>
          <w:szCs w:val="22"/>
        </w:rPr>
        <w:t xml:space="preserve"> metodę</w:t>
      </w:r>
      <w:r w:rsidRPr="0083207D">
        <w:rPr>
          <w:rStyle w:val="Domylnaczcionkaakapitu1"/>
          <w:rFonts w:ascii="Arial Narrow" w:eastAsia="Wingdings" w:hAnsi="Arial Narrow"/>
          <w:i/>
          <w:sz w:val="22"/>
          <w:szCs w:val="22"/>
        </w:rPr>
        <w:t xml:space="preserve"> oczyszczania ścieków</w:t>
      </w:r>
      <w:r w:rsidR="00DB33A3" w:rsidRPr="0083207D">
        <w:rPr>
          <w:rStyle w:val="Domylnaczcionkaakapitu1"/>
          <w:rFonts w:ascii="Arial Narrow" w:eastAsia="Wingdings" w:hAnsi="Arial Narrow"/>
          <w:i/>
          <w:sz w:val="22"/>
          <w:szCs w:val="22"/>
        </w:rPr>
        <w:t xml:space="preserve"> (zastosowanie preparatów do redukcji zanieczyszczeń), mających wpływ na zmniejszenie ilości wprowadzanych zanieczyszczeń do środowiska</w:t>
      </w:r>
      <w:r w:rsidRPr="0083207D">
        <w:rPr>
          <w:rStyle w:val="Domylnaczcionkaakapitu1"/>
          <w:rFonts w:ascii="Arial Narrow" w:eastAsia="Wingdings" w:hAnsi="Arial Narrow"/>
          <w:i/>
          <w:sz w:val="22"/>
          <w:szCs w:val="22"/>
        </w:rPr>
        <w:t>)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:</w:t>
      </w:r>
    </w:p>
    <w:p w:rsidR="004729D4" w:rsidRPr="0083207D" w:rsidRDefault="00BE6301" w:rsidP="0083207D">
      <w:pPr>
        <w:pStyle w:val="Tekstpodstawowy"/>
        <w:tabs>
          <w:tab w:val="left" w:pos="360"/>
        </w:tabs>
        <w:spacing w:after="0" w:line="23" w:lineRule="atLeast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="004729D4" w:rsidRPr="0083207D">
        <w:rPr>
          <w:rStyle w:val="Domylnaczcionkaakapitu1"/>
          <w:rFonts w:ascii="Arial Narrow" w:eastAsia="Wingdings" w:hAnsi="Arial Narrow"/>
          <w:sz w:val="22"/>
          <w:szCs w:val="22"/>
        </w:rPr>
        <w:t>………………………………………………………………………………….............................................................</w:t>
      </w:r>
      <w:r w:rsidR="002428B4" w:rsidRPr="0083207D">
        <w:rPr>
          <w:rStyle w:val="Domylnaczcionkaakapitu1"/>
          <w:rFonts w:ascii="Arial Narrow" w:eastAsia="Wingdings" w:hAnsi="Arial Narrow"/>
          <w:sz w:val="22"/>
          <w:szCs w:val="22"/>
        </w:rPr>
        <w:t>.......................</w:t>
      </w:r>
    </w:p>
    <w:p w:rsidR="004729D4" w:rsidRPr="0083207D" w:rsidRDefault="00BE6301" w:rsidP="0083207D">
      <w:pPr>
        <w:pStyle w:val="Tekstpodstawowy"/>
        <w:tabs>
          <w:tab w:val="left" w:pos="360"/>
        </w:tabs>
        <w:spacing w:after="0" w:line="23" w:lineRule="atLeast"/>
        <w:ind w:left="360" w:hanging="360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="004729D4" w:rsidRPr="0083207D">
        <w:rPr>
          <w:rStyle w:val="Domylnaczcionkaakapitu1"/>
          <w:rFonts w:ascii="Arial Narrow" w:eastAsia="Wingdings" w:hAnsi="Arial Narrow"/>
          <w:sz w:val="22"/>
          <w:szCs w:val="22"/>
        </w:rPr>
        <w:t>………………………………………………………………………………….....…………........................................</w:t>
      </w:r>
      <w:r w:rsidR="002428B4" w:rsidRPr="0083207D">
        <w:rPr>
          <w:rStyle w:val="Domylnaczcionkaakapitu1"/>
          <w:rFonts w:ascii="Arial Narrow" w:eastAsia="Wingdings" w:hAnsi="Arial Narrow"/>
          <w:sz w:val="22"/>
          <w:szCs w:val="22"/>
        </w:rPr>
        <w:t>.........................</w:t>
      </w:r>
    </w:p>
    <w:p w:rsidR="004729D4" w:rsidRPr="0083207D" w:rsidRDefault="00BE6301" w:rsidP="0083207D">
      <w:pPr>
        <w:pStyle w:val="Tekstpodstawowy"/>
        <w:tabs>
          <w:tab w:val="left" w:pos="360"/>
        </w:tabs>
        <w:spacing w:after="0" w:line="23" w:lineRule="atLeast"/>
        <w:ind w:left="360" w:hanging="360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="004729D4" w:rsidRPr="0083207D">
        <w:rPr>
          <w:rStyle w:val="Domylnaczcionkaakapitu1"/>
          <w:rFonts w:ascii="Arial Narrow" w:eastAsia="Wingdings" w:hAnsi="Arial Narrow"/>
          <w:sz w:val="22"/>
          <w:szCs w:val="22"/>
        </w:rPr>
        <w:t>…………………………………………………………………………………….........................................................</w:t>
      </w:r>
      <w:r w:rsidR="002428B4" w:rsidRPr="0083207D">
        <w:rPr>
          <w:rStyle w:val="Domylnaczcionkaakapitu1"/>
          <w:rFonts w:ascii="Arial Narrow" w:eastAsia="Wingdings" w:hAnsi="Arial Narrow"/>
          <w:sz w:val="22"/>
          <w:szCs w:val="22"/>
        </w:rPr>
        <w:t>.......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.................</w:t>
      </w:r>
    </w:p>
    <w:p w:rsidR="002428B4" w:rsidRPr="0083207D" w:rsidRDefault="002428B4" w:rsidP="0083207D">
      <w:pPr>
        <w:pStyle w:val="Tekstpodstawowy"/>
        <w:tabs>
          <w:tab w:val="left" w:pos="360"/>
        </w:tabs>
        <w:spacing w:after="0" w:line="23" w:lineRule="atLeast"/>
        <w:jc w:val="both"/>
        <w:rPr>
          <w:rStyle w:val="Domylnaczcionkaakapitu1"/>
          <w:rFonts w:ascii="Arial Narrow" w:eastAsia="Wingdings" w:hAnsi="Arial Narrow"/>
          <w:sz w:val="6"/>
          <w:szCs w:val="6"/>
        </w:rPr>
      </w:pPr>
    </w:p>
    <w:p w:rsidR="004729D4" w:rsidRPr="0083207D" w:rsidRDefault="004729D4" w:rsidP="0083207D">
      <w:pPr>
        <w:pStyle w:val="Tekstpodstawowy"/>
        <w:numPr>
          <w:ilvl w:val="0"/>
          <w:numId w:val="9"/>
        </w:numPr>
        <w:tabs>
          <w:tab w:val="left" w:pos="360"/>
        </w:tabs>
        <w:spacing w:after="0" w:line="23" w:lineRule="atLeast"/>
        <w:ind w:left="360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 xml:space="preserve">Informacja, czy stopień ograniczenia wielkości </w:t>
      </w:r>
      <w:r w:rsidRPr="0083207D">
        <w:rPr>
          <w:rFonts w:ascii="Arial Narrow" w:hAnsi="Arial Narrow"/>
          <w:sz w:val="22"/>
          <w:szCs w:val="22"/>
        </w:rPr>
        <w:t xml:space="preserve">emisji jest zgodny z </w:t>
      </w:r>
      <w:r w:rsidR="00A468AA" w:rsidRPr="0083207D">
        <w:rPr>
          <w:rFonts w:ascii="Arial Narrow" w:hAnsi="Arial Narrow"/>
          <w:sz w:val="22"/>
          <w:szCs w:val="22"/>
        </w:rPr>
        <w:t>obowiązującymi przepisami prawa</w:t>
      </w:r>
      <w:r w:rsidR="00AD10C6" w:rsidRPr="0083207D">
        <w:rPr>
          <w:rFonts w:ascii="Arial Narrow" w:hAnsi="Arial Narrow"/>
          <w:sz w:val="22"/>
          <w:szCs w:val="22"/>
        </w:rPr>
        <w:t>**</w:t>
      </w:r>
      <w:r w:rsidRPr="0083207D">
        <w:rPr>
          <w:rFonts w:ascii="Arial Narrow" w:hAnsi="Arial Narrow"/>
          <w:sz w:val="22"/>
          <w:szCs w:val="22"/>
        </w:rPr>
        <w:t>:</w:t>
      </w:r>
    </w:p>
    <w:p w:rsidR="00A468AA" w:rsidRPr="0083207D" w:rsidRDefault="002428B4" w:rsidP="0083207D">
      <w:pPr>
        <w:pStyle w:val="Tekstpodstawowy"/>
        <w:tabs>
          <w:tab w:val="left" w:pos="360"/>
        </w:tabs>
        <w:spacing w:after="0" w:line="23" w:lineRule="atLeast"/>
        <w:jc w:val="both"/>
        <w:rPr>
          <w:rStyle w:val="Domylnaczcionkaakapitu1"/>
          <w:rFonts w:ascii="Arial Narrow" w:eastAsia="Wingdings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  <w:t>TAK,</w:t>
      </w:r>
    </w:p>
    <w:p w:rsidR="004729D4" w:rsidRPr="0083207D" w:rsidRDefault="002428B4" w:rsidP="002A3DEA">
      <w:pPr>
        <w:pStyle w:val="Tekstpodstawowy"/>
        <w:tabs>
          <w:tab w:val="left" w:pos="348"/>
        </w:tabs>
        <w:spacing w:after="0"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</w:t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  <w:t>NIE.</w:t>
      </w:r>
    </w:p>
    <w:p w:rsidR="004729D4" w:rsidRPr="002A3DEA" w:rsidRDefault="004729D4" w:rsidP="0083207D">
      <w:pPr>
        <w:spacing w:line="23" w:lineRule="atLeast"/>
        <w:ind w:left="357"/>
        <w:jc w:val="both"/>
        <w:rPr>
          <w:rFonts w:ascii="Arial Narrow" w:hAnsi="Arial Narrow"/>
          <w:sz w:val="6"/>
          <w:szCs w:val="6"/>
        </w:rPr>
      </w:pPr>
    </w:p>
    <w:p w:rsidR="004729D4" w:rsidRPr="0083207D" w:rsidRDefault="00AD10C6" w:rsidP="0083207D">
      <w:pPr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**</w:t>
      </w:r>
      <w:r w:rsidR="00481604" w:rsidRPr="0083207D">
        <w:rPr>
          <w:rFonts w:ascii="Arial Narrow" w:hAnsi="Arial Narrow"/>
          <w:sz w:val="22"/>
          <w:szCs w:val="22"/>
          <w:u w:val="single"/>
        </w:rPr>
        <w:t>Oświadczam, że</w:t>
      </w:r>
      <w:r w:rsidR="003D68CE" w:rsidRPr="0083207D">
        <w:rPr>
          <w:rFonts w:ascii="Arial Narrow" w:hAnsi="Arial Narrow"/>
          <w:sz w:val="22"/>
          <w:szCs w:val="22"/>
          <w:u w:val="single"/>
        </w:rPr>
        <w:t xml:space="preserve"> </w:t>
      </w:r>
      <w:r w:rsidR="00D57A3D" w:rsidRPr="0083207D">
        <w:rPr>
          <w:rFonts w:ascii="Arial Narrow" w:hAnsi="Arial Narrow"/>
          <w:sz w:val="22"/>
          <w:szCs w:val="22"/>
          <w:u w:val="single"/>
        </w:rPr>
        <w:t>(właściwe zaznaczyć)</w:t>
      </w:r>
      <w:r w:rsidR="004729D4" w:rsidRPr="0083207D">
        <w:rPr>
          <w:rFonts w:ascii="Arial Narrow" w:hAnsi="Arial Narrow"/>
          <w:sz w:val="22"/>
          <w:szCs w:val="22"/>
        </w:rPr>
        <w:t>:</w:t>
      </w:r>
    </w:p>
    <w:p w:rsidR="00D57A3D" w:rsidRPr="0083207D" w:rsidRDefault="00D57A3D" w:rsidP="0083207D">
      <w:pPr>
        <w:spacing w:line="23" w:lineRule="atLeast"/>
        <w:jc w:val="both"/>
        <w:rPr>
          <w:rFonts w:ascii="Arial Narrow" w:hAnsi="Arial Narrow"/>
          <w:sz w:val="6"/>
          <w:szCs w:val="6"/>
        </w:rPr>
      </w:pPr>
    </w:p>
    <w:p w:rsidR="00481604" w:rsidRPr="0083207D" w:rsidRDefault="00AD10C6" w:rsidP="0083207D">
      <w:pPr>
        <w:tabs>
          <w:tab w:val="left" w:pos="396"/>
        </w:tabs>
        <w:spacing w:line="23" w:lineRule="atLeast"/>
        <w:ind w:left="396" w:hanging="396"/>
        <w:jc w:val="both"/>
        <w:rPr>
          <w:rFonts w:ascii="Arial Narrow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></w:t>
      </w: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ab/>
      </w:r>
      <w:r w:rsidR="004729D4" w:rsidRPr="0083207D">
        <w:rPr>
          <w:rFonts w:ascii="Arial Narrow" w:hAnsi="Arial Narrow"/>
          <w:sz w:val="22"/>
          <w:szCs w:val="22"/>
        </w:rPr>
        <w:t xml:space="preserve">Przydomowa oczyszczalnia ścieków objęta niniejszym zgłoszeniem, oczyszcza ścieki pochodzące z własnego gospodarstwa domowego lub gospodarstwa rolnego, </w:t>
      </w:r>
      <w:r w:rsidR="004729D4" w:rsidRPr="0083207D">
        <w:rPr>
          <w:rFonts w:ascii="Arial Narrow" w:hAnsi="Arial Narrow"/>
          <w:b/>
          <w:bCs/>
          <w:sz w:val="22"/>
          <w:szCs w:val="22"/>
          <w:u w:val="single"/>
        </w:rPr>
        <w:t>zlokalizowanego poza aglomeracją</w:t>
      </w:r>
      <w:r w:rsidR="004729D4" w:rsidRPr="0083207D">
        <w:rPr>
          <w:rFonts w:ascii="Arial Narrow" w:hAnsi="Arial Narrow"/>
          <w:sz w:val="22"/>
          <w:szCs w:val="22"/>
        </w:rPr>
        <w:t>.</w:t>
      </w:r>
    </w:p>
    <w:p w:rsidR="004729D4" w:rsidRPr="0083207D" w:rsidRDefault="00AD10C6" w:rsidP="0083207D">
      <w:pPr>
        <w:tabs>
          <w:tab w:val="left" w:pos="396"/>
        </w:tabs>
        <w:spacing w:line="23" w:lineRule="atLeast"/>
        <w:ind w:left="360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83207D">
        <w:rPr>
          <w:rFonts w:ascii="Arial Narrow" w:hAnsi="Arial Narrow"/>
          <w:sz w:val="22"/>
          <w:szCs w:val="22"/>
        </w:rPr>
        <w:tab/>
      </w:r>
      <w:r w:rsidR="004729D4" w:rsidRPr="0083207D">
        <w:rPr>
          <w:rFonts w:ascii="Arial Narrow" w:hAnsi="Arial Narrow"/>
          <w:b/>
          <w:sz w:val="22"/>
          <w:szCs w:val="22"/>
          <w:u w:val="single"/>
        </w:rPr>
        <w:t>Ścieki wprowadzane są do ziemi w ramach zwykłego korzystania z wód, w granicach gruntu stanowiącego własność wprowadzającego i spełniają łącznie następujące warunki:</w:t>
      </w:r>
    </w:p>
    <w:p w:rsidR="004729D4" w:rsidRPr="0083207D" w:rsidRDefault="004729D4" w:rsidP="0083207D">
      <w:pPr>
        <w:pStyle w:val="Akapitzlist"/>
        <w:numPr>
          <w:ilvl w:val="0"/>
          <w:numId w:val="12"/>
        </w:numPr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ich ilość nie przekracza łącznie 5,0 m</w:t>
      </w:r>
      <w:r w:rsidRPr="0083207D">
        <w:rPr>
          <w:rFonts w:ascii="Arial Narrow" w:hAnsi="Arial Narrow"/>
          <w:sz w:val="22"/>
          <w:szCs w:val="22"/>
          <w:vertAlign w:val="superscript"/>
        </w:rPr>
        <w:t>3</w:t>
      </w:r>
      <w:r w:rsidRPr="0083207D">
        <w:rPr>
          <w:rFonts w:ascii="Arial Narrow" w:hAnsi="Arial Narrow"/>
          <w:sz w:val="22"/>
          <w:szCs w:val="22"/>
        </w:rPr>
        <w:t xml:space="preserve"> na dobę;</w:t>
      </w:r>
    </w:p>
    <w:p w:rsidR="00481604" w:rsidRPr="0083207D" w:rsidRDefault="004729D4" w:rsidP="0083207D">
      <w:pPr>
        <w:pStyle w:val="Akapitzlist"/>
        <w:numPr>
          <w:ilvl w:val="0"/>
          <w:numId w:val="12"/>
        </w:numPr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BZT</w:t>
      </w:r>
      <w:r w:rsidRPr="0083207D">
        <w:rPr>
          <w:rFonts w:ascii="Arial Narrow" w:hAnsi="Arial Narrow"/>
          <w:sz w:val="22"/>
          <w:szCs w:val="22"/>
          <w:vertAlign w:val="subscript"/>
        </w:rPr>
        <w:t>5</w:t>
      </w:r>
      <w:r w:rsidRPr="0083207D">
        <w:rPr>
          <w:rFonts w:ascii="Arial Narrow" w:hAnsi="Arial Narrow"/>
          <w:sz w:val="22"/>
          <w:szCs w:val="22"/>
        </w:rPr>
        <w:t xml:space="preserve"> ścieków dopływających do indywidualnego systemu oczyszczania ścieków jest redukowane co najmniej</w:t>
      </w:r>
      <w:r w:rsidR="00481604" w:rsidRPr="0083207D">
        <w:rPr>
          <w:rFonts w:ascii="Arial Narrow" w:hAnsi="Arial Narrow"/>
          <w:sz w:val="22"/>
          <w:szCs w:val="22"/>
        </w:rPr>
        <w:t xml:space="preserve"> </w:t>
      </w:r>
      <w:r w:rsidRPr="0083207D">
        <w:rPr>
          <w:rFonts w:ascii="Arial Narrow" w:hAnsi="Arial Narrow"/>
          <w:sz w:val="22"/>
          <w:szCs w:val="22"/>
        </w:rPr>
        <w:t>o 20%, a zawartość zawie</w:t>
      </w:r>
      <w:r w:rsidR="00481604" w:rsidRPr="0083207D">
        <w:rPr>
          <w:rFonts w:ascii="Arial Narrow" w:hAnsi="Arial Narrow"/>
          <w:sz w:val="22"/>
          <w:szCs w:val="22"/>
        </w:rPr>
        <w:t>siny ogólnej co najmniej o 50%;</w:t>
      </w:r>
    </w:p>
    <w:p w:rsidR="004729D4" w:rsidRPr="0083207D" w:rsidRDefault="004729D4" w:rsidP="0083207D">
      <w:pPr>
        <w:pStyle w:val="Akapitzlist"/>
        <w:numPr>
          <w:ilvl w:val="0"/>
          <w:numId w:val="12"/>
        </w:numPr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miejsce wprowadzania ścieków do ziemi jest oddzielone warstwą grun</w:t>
      </w:r>
      <w:r w:rsidR="003D68CE" w:rsidRPr="0083207D">
        <w:rPr>
          <w:rFonts w:ascii="Arial Narrow" w:hAnsi="Arial Narrow"/>
          <w:sz w:val="22"/>
          <w:szCs w:val="22"/>
        </w:rPr>
        <w:t>tu o miąższości co najmniej 1,5 m od </w:t>
      </w:r>
      <w:r w:rsidRPr="0083207D">
        <w:rPr>
          <w:rFonts w:ascii="Arial Narrow" w:hAnsi="Arial Narrow"/>
          <w:sz w:val="22"/>
          <w:szCs w:val="22"/>
        </w:rPr>
        <w:t>najwyższego użytkowego poziomu wodonośnego wód podziemnych.</w:t>
      </w:r>
    </w:p>
    <w:p w:rsidR="00481604" w:rsidRPr="002A3DEA" w:rsidRDefault="00481604" w:rsidP="0083207D">
      <w:pPr>
        <w:pStyle w:val="Akapitzlist"/>
        <w:spacing w:line="23" w:lineRule="atLeast"/>
        <w:ind w:left="360"/>
        <w:jc w:val="both"/>
        <w:rPr>
          <w:rFonts w:ascii="Arial Narrow" w:hAnsi="Arial Narrow"/>
          <w:sz w:val="10"/>
          <w:szCs w:val="10"/>
        </w:rPr>
      </w:pPr>
    </w:p>
    <w:p w:rsidR="00AD10C6" w:rsidRPr="0083207D" w:rsidRDefault="00D57A3D" w:rsidP="0083207D">
      <w:pPr>
        <w:tabs>
          <w:tab w:val="left" w:pos="420"/>
        </w:tabs>
        <w:spacing w:line="23" w:lineRule="atLeast"/>
        <w:ind w:left="420" w:hanging="420"/>
        <w:jc w:val="both"/>
        <w:rPr>
          <w:rFonts w:ascii="Arial Narrow" w:hAnsi="Arial Narrow"/>
          <w:b/>
          <w:bCs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</w:t>
      </w:r>
      <w:r w:rsidR="00AD10C6" w:rsidRPr="0083207D">
        <w:rPr>
          <w:rStyle w:val="Domylnaczcionkaakapitu1"/>
          <w:rFonts w:ascii="Arial Narrow" w:eastAsia="Wingdings" w:hAnsi="Arial Narrow"/>
          <w:sz w:val="22"/>
          <w:szCs w:val="22"/>
        </w:rPr>
        <w:tab/>
      </w:r>
      <w:r w:rsidR="004729D4" w:rsidRPr="0083207D">
        <w:rPr>
          <w:rFonts w:ascii="Arial Narrow" w:hAnsi="Arial Narrow"/>
          <w:sz w:val="22"/>
          <w:szCs w:val="22"/>
        </w:rPr>
        <w:t xml:space="preserve">Przydomowa oczyszczalnia ścieków objęta niniejszym zgłoszeniem, oczyszcza ścieki pochodzące z własnego gospodarstwa domowego lub gospodarstwa rolnego </w:t>
      </w:r>
      <w:r w:rsidR="004729D4" w:rsidRPr="0083207D">
        <w:rPr>
          <w:rFonts w:ascii="Arial Narrow" w:hAnsi="Arial Narrow"/>
          <w:b/>
          <w:bCs/>
          <w:sz w:val="22"/>
          <w:szCs w:val="22"/>
          <w:u w:val="single"/>
        </w:rPr>
        <w:t>zlokalizowanego w aglomeracji</w:t>
      </w:r>
      <w:r w:rsidR="004729D4" w:rsidRPr="0083207D">
        <w:rPr>
          <w:rFonts w:ascii="Arial Narrow" w:hAnsi="Arial Narrow"/>
          <w:b/>
          <w:bCs/>
          <w:sz w:val="22"/>
          <w:szCs w:val="22"/>
        </w:rPr>
        <w:t xml:space="preserve">. </w:t>
      </w:r>
    </w:p>
    <w:p w:rsidR="004729D4" w:rsidRPr="0083207D" w:rsidRDefault="00AD10C6" w:rsidP="0083207D">
      <w:pPr>
        <w:tabs>
          <w:tab w:val="left" w:pos="420"/>
        </w:tabs>
        <w:spacing w:line="23" w:lineRule="atLeast"/>
        <w:ind w:left="420" w:hanging="420"/>
        <w:jc w:val="both"/>
        <w:rPr>
          <w:rFonts w:ascii="Arial Narrow" w:hAnsi="Arial Narrow"/>
          <w:b/>
          <w:bCs/>
          <w:sz w:val="22"/>
          <w:szCs w:val="22"/>
        </w:rPr>
      </w:pPr>
      <w:r w:rsidRPr="0083207D">
        <w:rPr>
          <w:rFonts w:ascii="Arial Narrow" w:hAnsi="Arial Narrow"/>
          <w:b/>
          <w:bCs/>
          <w:sz w:val="22"/>
          <w:szCs w:val="22"/>
        </w:rPr>
        <w:tab/>
      </w:r>
      <w:r w:rsidR="004729D4" w:rsidRPr="0083207D">
        <w:rPr>
          <w:rFonts w:ascii="Arial Narrow" w:hAnsi="Arial Narrow"/>
          <w:b/>
          <w:sz w:val="22"/>
          <w:szCs w:val="22"/>
        </w:rPr>
        <w:t>Ścieki wprowadzane są do ziemi w ramach zwykłego korzystania z wód, w granicach gruntu stanowiącego własność wprowadzającego, i spełniają łącznie następujące warunki:</w:t>
      </w:r>
    </w:p>
    <w:p w:rsidR="004729D4" w:rsidRPr="0083207D" w:rsidRDefault="004729D4" w:rsidP="0083207D">
      <w:pPr>
        <w:pStyle w:val="Akapitzlist"/>
        <w:numPr>
          <w:ilvl w:val="0"/>
          <w:numId w:val="13"/>
        </w:numPr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ich ilość nie przekracza łącznie 5,0 m</w:t>
      </w:r>
      <w:r w:rsidRPr="0083207D">
        <w:rPr>
          <w:rFonts w:ascii="Arial Narrow" w:hAnsi="Arial Narrow"/>
          <w:sz w:val="22"/>
          <w:szCs w:val="22"/>
          <w:vertAlign w:val="superscript"/>
        </w:rPr>
        <w:t>3</w:t>
      </w:r>
      <w:r w:rsidRPr="0083207D">
        <w:rPr>
          <w:rFonts w:ascii="Arial Narrow" w:hAnsi="Arial Narrow"/>
          <w:sz w:val="22"/>
          <w:szCs w:val="22"/>
        </w:rPr>
        <w:t xml:space="preserve"> na dobę;</w:t>
      </w:r>
    </w:p>
    <w:p w:rsidR="004729D4" w:rsidRPr="0083207D" w:rsidRDefault="004729D4" w:rsidP="0083207D">
      <w:pPr>
        <w:pStyle w:val="Akapitzlist"/>
        <w:numPr>
          <w:ilvl w:val="0"/>
          <w:numId w:val="13"/>
        </w:numPr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>nie przekraczają najwyższych dopuszczalnych wartości substancji zanieczyszczających właściwych dla RLM aglomeracji, na obszarze której zlokalizowane jest gospodarstwo, określonych w załączniku nr 3 do rozporządzenia;</w:t>
      </w:r>
    </w:p>
    <w:p w:rsidR="004729D4" w:rsidRPr="0083207D" w:rsidRDefault="004729D4" w:rsidP="0083207D">
      <w:pPr>
        <w:pStyle w:val="Akapitzlist"/>
        <w:numPr>
          <w:ilvl w:val="0"/>
          <w:numId w:val="13"/>
        </w:numPr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sz w:val="22"/>
          <w:szCs w:val="22"/>
        </w:rPr>
        <w:t xml:space="preserve">miejsce ich wprowadzania do ziemi jest oddzielone warstwą gruntu o miąższości co najmniej 1,5 m od najwyższego użytkowego poziomu wodonośnego wód podziemnych </w:t>
      </w:r>
    </w:p>
    <w:p w:rsidR="003D68CE" w:rsidRPr="002A3DEA" w:rsidRDefault="003D68CE" w:rsidP="0083207D">
      <w:pPr>
        <w:spacing w:line="23" w:lineRule="atLeast"/>
        <w:jc w:val="both"/>
        <w:rPr>
          <w:rFonts w:ascii="Arial Narrow" w:hAnsi="Arial Narrow"/>
          <w:sz w:val="10"/>
          <w:szCs w:val="10"/>
        </w:rPr>
      </w:pPr>
    </w:p>
    <w:p w:rsidR="002A3DEA" w:rsidRPr="002A3DEA" w:rsidRDefault="002A3DEA" w:rsidP="002A3DEA">
      <w:pPr>
        <w:pStyle w:val="Akapitzlist"/>
        <w:numPr>
          <w:ilvl w:val="0"/>
          <w:numId w:val="29"/>
        </w:numPr>
        <w:spacing w:line="23" w:lineRule="atLeast"/>
        <w:rPr>
          <w:rFonts w:ascii="Arial Narrow" w:hAnsi="Arial Narrow"/>
          <w:sz w:val="20"/>
          <w:szCs w:val="20"/>
        </w:rPr>
      </w:pPr>
      <w:r w:rsidRPr="002A3DEA">
        <w:rPr>
          <w:rFonts w:ascii="Arial Narrow" w:hAnsi="Arial Narrow"/>
          <w:sz w:val="22"/>
          <w:szCs w:val="22"/>
        </w:rPr>
        <w:t xml:space="preserve">Termin rozpoczęcia eksploatacji instalacji </w:t>
      </w:r>
      <w:r w:rsidRPr="002A3DEA">
        <w:rPr>
          <w:rFonts w:ascii="Arial Narrow" w:hAnsi="Arial Narrow"/>
          <w:i/>
          <w:sz w:val="22"/>
          <w:szCs w:val="22"/>
        </w:rPr>
        <w:t>(podać planowany termin rozpoczęcia eksploatacji)</w:t>
      </w:r>
      <w:r w:rsidRPr="002A3DEA">
        <w:rPr>
          <w:rFonts w:ascii="Arial Narrow" w:hAnsi="Arial Narrow"/>
          <w:sz w:val="22"/>
          <w:szCs w:val="22"/>
        </w:rPr>
        <w:t>: …........................................................................................................................................................................</w:t>
      </w:r>
    </w:p>
    <w:p w:rsidR="002A3DEA" w:rsidRPr="002A3DEA" w:rsidRDefault="002A3DEA" w:rsidP="0083207D">
      <w:pPr>
        <w:spacing w:line="23" w:lineRule="atLeast"/>
        <w:jc w:val="both"/>
        <w:rPr>
          <w:rFonts w:ascii="Arial Narrow" w:hAnsi="Arial Narrow"/>
          <w:sz w:val="10"/>
          <w:szCs w:val="10"/>
        </w:rPr>
      </w:pPr>
    </w:p>
    <w:p w:rsidR="003D68CE" w:rsidRPr="002A3DEA" w:rsidRDefault="003D68CE" w:rsidP="0083207D">
      <w:pPr>
        <w:spacing w:line="23" w:lineRule="atLeast"/>
        <w:jc w:val="both"/>
        <w:rPr>
          <w:rFonts w:ascii="Arial Narrow" w:hAnsi="Arial Narrow"/>
          <w:color w:val="000000"/>
          <w:sz w:val="22"/>
          <w:szCs w:val="22"/>
        </w:rPr>
      </w:pPr>
      <w:r w:rsidRPr="0083207D">
        <w:rPr>
          <w:rFonts w:ascii="Arial Narrow" w:hAnsi="Arial Narrow"/>
          <w:b/>
          <w:color w:val="000000"/>
          <w:sz w:val="22"/>
          <w:szCs w:val="22"/>
        </w:rPr>
        <w:t xml:space="preserve">Do wniosku przedkładam </w:t>
      </w:r>
      <w:r w:rsidRPr="002A3DEA">
        <w:rPr>
          <w:rFonts w:ascii="Arial Narrow" w:hAnsi="Arial Narrow"/>
          <w:color w:val="000000"/>
          <w:sz w:val="22"/>
          <w:szCs w:val="22"/>
        </w:rPr>
        <w:t>(</w:t>
      </w:r>
      <w:r w:rsidRPr="002A3DEA">
        <w:rPr>
          <w:rFonts w:ascii="Arial Narrow" w:hAnsi="Arial Narrow"/>
          <w:i/>
          <w:color w:val="000000"/>
          <w:sz w:val="22"/>
          <w:szCs w:val="22"/>
        </w:rPr>
        <w:t>właściwe zaznaczyć</w:t>
      </w:r>
      <w:r w:rsidRPr="002A3DEA">
        <w:rPr>
          <w:rFonts w:ascii="Arial Narrow" w:hAnsi="Arial Narrow"/>
          <w:color w:val="000000"/>
          <w:sz w:val="22"/>
          <w:szCs w:val="22"/>
        </w:rPr>
        <w:t>):</w:t>
      </w:r>
    </w:p>
    <w:p w:rsidR="003D68CE" w:rsidRPr="0083207D" w:rsidRDefault="003D68CE" w:rsidP="0083207D">
      <w:pPr>
        <w:pStyle w:val="WW-Domylnie"/>
        <w:tabs>
          <w:tab w:val="left" w:pos="426"/>
        </w:tabs>
        <w:spacing w:line="23" w:lineRule="atLeast"/>
        <w:jc w:val="both"/>
        <w:rPr>
          <w:rFonts w:ascii="Arial Narrow" w:hAnsi="Arial Narrow"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></w:t>
      </w: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ab/>
      </w:r>
      <w:r w:rsidRPr="0083207D">
        <w:rPr>
          <w:rStyle w:val="Domylnaczcionkaakapitu1"/>
          <w:rFonts w:ascii="Arial Narrow" w:eastAsia="Wingdings" w:hAnsi="Arial Narrow"/>
          <w:sz w:val="22"/>
          <w:szCs w:val="22"/>
        </w:rPr>
        <w:t>m</w:t>
      </w:r>
      <w:r w:rsidRPr="0083207D">
        <w:rPr>
          <w:rFonts w:ascii="Arial Narrow" w:hAnsi="Arial Narrow"/>
          <w:color w:val="000000"/>
          <w:sz w:val="22"/>
          <w:szCs w:val="22"/>
        </w:rPr>
        <w:t>apę sytuacyjno-wysokościową z naniesieniem lokalizacji oczyszczalni ścieków.</w:t>
      </w:r>
    </w:p>
    <w:p w:rsidR="003D68CE" w:rsidRPr="0083207D" w:rsidRDefault="003D68CE" w:rsidP="0083207D">
      <w:pPr>
        <w:pStyle w:val="WW-Domylnie"/>
        <w:tabs>
          <w:tab w:val="left" w:pos="426"/>
        </w:tabs>
        <w:spacing w:line="23" w:lineRule="atLeast"/>
        <w:jc w:val="both"/>
        <w:rPr>
          <w:rFonts w:ascii="Arial Narrow" w:hAnsi="Arial Narrow"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></w:t>
      </w: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ab/>
      </w:r>
      <w:r w:rsidRPr="0083207D">
        <w:rPr>
          <w:rFonts w:ascii="Arial Narrow" w:hAnsi="Arial Narrow"/>
          <w:color w:val="000000"/>
          <w:sz w:val="22"/>
          <w:szCs w:val="22"/>
        </w:rPr>
        <w:t>powykonawczą inwentaryzację geodezyjną.</w:t>
      </w:r>
    </w:p>
    <w:p w:rsidR="003D68CE" w:rsidRPr="0083207D" w:rsidRDefault="003D68CE" w:rsidP="0083207D">
      <w:pPr>
        <w:pStyle w:val="WW-Domylnie"/>
        <w:tabs>
          <w:tab w:val="left" w:pos="426"/>
        </w:tabs>
        <w:spacing w:line="23" w:lineRule="atLeast"/>
        <w:jc w:val="both"/>
        <w:rPr>
          <w:rFonts w:ascii="Arial Narrow" w:hAnsi="Arial Narrow"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></w:t>
      </w: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ab/>
      </w:r>
      <w:r w:rsidRPr="0083207D">
        <w:rPr>
          <w:rFonts w:ascii="Arial Narrow" w:hAnsi="Arial Narrow"/>
          <w:color w:val="000000"/>
          <w:sz w:val="22"/>
          <w:szCs w:val="22"/>
        </w:rPr>
        <w:t>aprobatę (certyfikat) urz</w:t>
      </w:r>
      <w:r w:rsidRPr="0083207D">
        <w:rPr>
          <w:rFonts w:ascii="Arial Narrow" w:eastAsia="TimesNewRoman" w:hAnsi="Arial Narrow"/>
          <w:color w:val="000000"/>
          <w:sz w:val="22"/>
          <w:szCs w:val="22"/>
        </w:rPr>
        <w:t>ą</w:t>
      </w:r>
      <w:r w:rsidRPr="0083207D">
        <w:rPr>
          <w:rFonts w:ascii="Arial Narrow" w:hAnsi="Arial Narrow"/>
          <w:color w:val="000000"/>
          <w:sz w:val="22"/>
          <w:szCs w:val="22"/>
        </w:rPr>
        <w:t>dze</w:t>
      </w:r>
      <w:r w:rsidRPr="0083207D">
        <w:rPr>
          <w:rFonts w:ascii="Arial Narrow" w:eastAsia="TimesNewRoman" w:hAnsi="Arial Narrow"/>
          <w:color w:val="000000"/>
          <w:sz w:val="22"/>
          <w:szCs w:val="22"/>
        </w:rPr>
        <w:t xml:space="preserve">ń </w:t>
      </w:r>
      <w:r w:rsidRPr="0083207D">
        <w:rPr>
          <w:rFonts w:ascii="Arial Narrow" w:hAnsi="Arial Narrow"/>
          <w:color w:val="000000"/>
          <w:sz w:val="22"/>
          <w:szCs w:val="22"/>
        </w:rPr>
        <w:t xml:space="preserve">oczyszczalni </w:t>
      </w:r>
      <w:r w:rsidRPr="0083207D">
        <w:rPr>
          <w:rFonts w:ascii="Arial Narrow" w:eastAsia="TimesNewRoman" w:hAnsi="Arial Narrow"/>
          <w:color w:val="000000"/>
          <w:sz w:val="22"/>
          <w:szCs w:val="22"/>
        </w:rPr>
        <w:t>ś</w:t>
      </w:r>
      <w:r w:rsidRPr="0083207D">
        <w:rPr>
          <w:rFonts w:ascii="Arial Narrow" w:hAnsi="Arial Narrow"/>
          <w:color w:val="000000"/>
          <w:sz w:val="22"/>
          <w:szCs w:val="22"/>
        </w:rPr>
        <w:t>cieków.</w:t>
      </w:r>
    </w:p>
    <w:p w:rsidR="003D68CE" w:rsidRPr="0083207D" w:rsidRDefault="003D68CE" w:rsidP="0083207D">
      <w:pPr>
        <w:pStyle w:val="WW-Domylnie"/>
        <w:tabs>
          <w:tab w:val="left" w:pos="426"/>
        </w:tabs>
        <w:spacing w:line="23" w:lineRule="atLeast"/>
        <w:jc w:val="both"/>
        <w:rPr>
          <w:rFonts w:ascii="Arial Narrow" w:hAnsi="Arial Narrow"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></w:t>
      </w: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ab/>
      </w:r>
      <w:r w:rsidRPr="0083207D">
        <w:rPr>
          <w:rFonts w:ascii="Arial Narrow" w:hAnsi="Arial Narrow"/>
          <w:color w:val="000000"/>
          <w:sz w:val="22"/>
          <w:szCs w:val="22"/>
        </w:rPr>
        <w:t>dokumentację techniczną przydomowej oczyszczalni ścieków (instrukcja eksploatacji).</w:t>
      </w:r>
    </w:p>
    <w:p w:rsidR="003D68CE" w:rsidRPr="0083207D" w:rsidRDefault="003D68CE" w:rsidP="0083207D">
      <w:pPr>
        <w:pStyle w:val="WW-Domylnie"/>
        <w:tabs>
          <w:tab w:val="left" w:pos="426"/>
        </w:tabs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></w:t>
      </w: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ab/>
      </w:r>
      <w:r w:rsidRPr="0083207D">
        <w:rPr>
          <w:rFonts w:ascii="Arial Narrow" w:hAnsi="Arial Narrow"/>
          <w:color w:val="000000"/>
          <w:sz w:val="22"/>
          <w:szCs w:val="22"/>
        </w:rPr>
        <w:t xml:space="preserve">kserokopię zgłoszenia </w:t>
      </w:r>
      <w:r w:rsidRPr="0083207D">
        <w:rPr>
          <w:rFonts w:ascii="Arial Narrow" w:hAnsi="Arial Narrow"/>
          <w:sz w:val="22"/>
          <w:szCs w:val="22"/>
        </w:rPr>
        <w:t>wodnoprawnego złożonego do PGW WP.</w:t>
      </w:r>
    </w:p>
    <w:p w:rsidR="003D68CE" w:rsidRPr="0083207D" w:rsidRDefault="003D68CE" w:rsidP="0083207D">
      <w:pPr>
        <w:pStyle w:val="WW-Domylnie"/>
        <w:tabs>
          <w:tab w:val="left" w:pos="426"/>
        </w:tabs>
        <w:spacing w:line="23" w:lineRule="atLeast"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></w:t>
      </w: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ab/>
      </w:r>
      <w:r w:rsidR="00AA6DCF" w:rsidRPr="0083207D">
        <w:rPr>
          <w:rFonts w:ascii="Arial Narrow" w:hAnsi="Arial Narrow"/>
          <w:color w:val="000000"/>
          <w:sz w:val="22"/>
          <w:szCs w:val="22"/>
        </w:rPr>
        <w:t>kserokopię</w:t>
      </w:r>
      <w:r w:rsidRPr="0083207D">
        <w:rPr>
          <w:rFonts w:ascii="Arial Narrow" w:hAnsi="Arial Narrow"/>
          <w:color w:val="000000"/>
          <w:sz w:val="22"/>
          <w:szCs w:val="22"/>
        </w:rPr>
        <w:t xml:space="preserve"> zgłoszenia złożonego do </w:t>
      </w:r>
      <w:r w:rsidRPr="0083207D">
        <w:rPr>
          <w:rFonts w:ascii="Arial Narrow" w:hAnsi="Arial Narrow"/>
        </w:rPr>
        <w:t>Wydział Urbanistyki, Architektury i Budownictwa</w:t>
      </w:r>
      <w:r w:rsidRPr="0083207D">
        <w:rPr>
          <w:rFonts w:ascii="Arial Narrow" w:hAnsi="Arial Narrow"/>
          <w:color w:val="000000"/>
          <w:sz w:val="22"/>
          <w:szCs w:val="22"/>
        </w:rPr>
        <w:t xml:space="preserve"> UM Opola dotyczącego budowy przydomowej oczyszczalni ścieków.</w:t>
      </w:r>
    </w:p>
    <w:p w:rsidR="003D68CE" w:rsidRPr="0083207D" w:rsidRDefault="003D68CE" w:rsidP="0083207D">
      <w:pPr>
        <w:pStyle w:val="WW-Domylnie"/>
        <w:tabs>
          <w:tab w:val="left" w:pos="426"/>
        </w:tabs>
        <w:spacing w:line="23" w:lineRule="atLeast"/>
        <w:jc w:val="both"/>
        <w:rPr>
          <w:rFonts w:ascii="Arial Narrow" w:hAnsi="Arial Narrow"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></w:t>
      </w: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ab/>
      </w:r>
      <w:r w:rsidRPr="0083207D">
        <w:rPr>
          <w:rFonts w:ascii="Arial Narrow" w:hAnsi="Arial Narrow"/>
          <w:color w:val="000000"/>
          <w:sz w:val="22"/>
          <w:szCs w:val="22"/>
        </w:rPr>
        <w:t>pełnomocnictwo, w przypadku dokonania zgłoszenia przez pełnomocnika.</w:t>
      </w:r>
    </w:p>
    <w:p w:rsidR="003D68CE" w:rsidRPr="0083207D" w:rsidRDefault="003D68CE" w:rsidP="0083207D">
      <w:pPr>
        <w:pStyle w:val="WW-Domylnie"/>
        <w:tabs>
          <w:tab w:val="left" w:pos="426"/>
        </w:tabs>
        <w:spacing w:line="23" w:lineRule="atLeast"/>
        <w:jc w:val="both"/>
        <w:rPr>
          <w:rFonts w:ascii="Arial Narrow" w:hAnsi="Arial Narrow"/>
          <w:b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></w:t>
      </w: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ab/>
      </w:r>
      <w:r w:rsidRPr="0083207D">
        <w:rPr>
          <w:rFonts w:ascii="Arial Narrow" w:hAnsi="Arial Narrow"/>
          <w:color w:val="000000"/>
          <w:sz w:val="22"/>
          <w:szCs w:val="22"/>
        </w:rPr>
        <w:t>dowód uiszczenia opłaty skarbowej.</w:t>
      </w:r>
    </w:p>
    <w:p w:rsidR="003D68CE" w:rsidRDefault="003D68CE" w:rsidP="0083207D">
      <w:pPr>
        <w:pStyle w:val="Default"/>
        <w:spacing w:line="23" w:lineRule="atLeast"/>
        <w:ind w:left="706" w:hanging="280"/>
        <w:jc w:val="both"/>
        <w:rPr>
          <w:rFonts w:ascii="Arial Narrow" w:hAnsi="Arial Narrow"/>
          <w:b/>
          <w:bCs/>
          <w:sz w:val="20"/>
          <w:szCs w:val="20"/>
        </w:rPr>
      </w:pP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></w:t>
      </w: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ab/>
      </w:r>
      <w:r w:rsidRPr="0083207D">
        <w:rPr>
          <w:rFonts w:ascii="Arial Narrow" w:hAnsi="Arial Narrow"/>
          <w:b/>
          <w:sz w:val="22"/>
          <w:szCs w:val="22"/>
        </w:rPr>
        <w:t>120,00 zł</w:t>
      </w:r>
      <w:r w:rsidRPr="0083207D">
        <w:rPr>
          <w:rFonts w:ascii="Arial Narrow" w:hAnsi="Arial Narrow"/>
          <w:sz w:val="22"/>
          <w:szCs w:val="22"/>
        </w:rPr>
        <w:t xml:space="preserve"> – za przyjęcie wymaganego przepisami o ochronie środowiska zgłoszenia instalacji, z której emisja nie wymaga pozwolenia, mogącej negatywnie oddziaływać na środowisko </w:t>
      </w:r>
      <w:r w:rsidRPr="0083207D">
        <w:rPr>
          <w:rFonts w:ascii="Arial Narrow" w:hAnsi="Arial Narrow"/>
          <w:b/>
          <w:bCs/>
          <w:i/>
          <w:iCs/>
          <w:sz w:val="22"/>
          <w:szCs w:val="22"/>
        </w:rPr>
        <w:t xml:space="preserve">(zwolnione z opłaty są przydomowe oczyszczalnie </w:t>
      </w:r>
      <w:r w:rsidRPr="0083207D">
        <w:rPr>
          <w:rFonts w:ascii="Arial Narrow" w:hAnsi="Arial Narrow"/>
          <w:b/>
          <w:bCs/>
          <w:i/>
          <w:iCs/>
          <w:sz w:val="22"/>
          <w:szCs w:val="22"/>
        </w:rPr>
        <w:lastRenderedPageBreak/>
        <w:t xml:space="preserve">ścieków realizowane z związku z </w:t>
      </w:r>
      <w:r w:rsidR="00EB45FE">
        <w:rPr>
          <w:rFonts w:ascii="Arial Narrow" w:hAnsi="Arial Narrow"/>
          <w:b/>
          <w:bCs/>
          <w:i/>
          <w:iCs/>
          <w:sz w:val="22"/>
          <w:szCs w:val="22"/>
        </w:rPr>
        <w:t>zabudową mieszkaniową – art. 2</w:t>
      </w:r>
      <w:r w:rsidRPr="0083207D">
        <w:rPr>
          <w:rFonts w:ascii="Arial Narrow" w:hAnsi="Arial Narrow"/>
          <w:b/>
          <w:bCs/>
          <w:i/>
          <w:iCs/>
          <w:sz w:val="22"/>
          <w:szCs w:val="22"/>
        </w:rPr>
        <w:t xml:space="preserve"> ust. 1 pkt 2 ustawy </w:t>
      </w:r>
      <w:r w:rsidR="00EB45FE">
        <w:rPr>
          <w:rFonts w:ascii="Arial Narrow" w:hAnsi="Arial Narrow"/>
          <w:b/>
          <w:bCs/>
          <w:i/>
          <w:iCs/>
          <w:sz w:val="22"/>
          <w:szCs w:val="22"/>
        </w:rPr>
        <w:t>z dnia 16 listopada 2006 </w:t>
      </w:r>
      <w:r w:rsidRPr="0083207D">
        <w:rPr>
          <w:rFonts w:ascii="Arial Narrow" w:hAnsi="Arial Narrow"/>
          <w:b/>
          <w:bCs/>
          <w:i/>
          <w:iCs/>
          <w:sz w:val="22"/>
          <w:szCs w:val="22"/>
        </w:rPr>
        <w:t xml:space="preserve">r. o opłacie skarbowej - </w:t>
      </w:r>
      <w:r w:rsidRPr="0083207D">
        <w:rPr>
          <w:rFonts w:ascii="Arial Narrow" w:hAnsi="Arial Narrow"/>
          <w:b/>
          <w:bCs/>
          <w:sz w:val="20"/>
          <w:szCs w:val="20"/>
        </w:rPr>
        <w:t>t.j. Dz. U. z 2023 r. poz. 2111).</w:t>
      </w:r>
    </w:p>
    <w:p w:rsidR="00EB45FE" w:rsidRPr="002A3DEA" w:rsidRDefault="00EB45FE" w:rsidP="0083207D">
      <w:pPr>
        <w:pStyle w:val="Default"/>
        <w:spacing w:line="23" w:lineRule="atLeast"/>
        <w:ind w:left="706" w:hanging="280"/>
        <w:jc w:val="both"/>
        <w:rPr>
          <w:rFonts w:ascii="Arial Narrow" w:hAnsi="Arial Narrow"/>
          <w:b/>
          <w:bCs/>
          <w:sz w:val="6"/>
          <w:szCs w:val="6"/>
        </w:rPr>
      </w:pPr>
    </w:p>
    <w:p w:rsidR="00206C73" w:rsidRPr="002A3DEA" w:rsidRDefault="00EB45FE" w:rsidP="002A3DEA">
      <w:pPr>
        <w:pStyle w:val="Default"/>
        <w:ind w:left="706"/>
        <w:jc w:val="both"/>
        <w:rPr>
          <w:color w:val="000000" w:themeColor="text1"/>
        </w:rPr>
      </w:pPr>
      <w:r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W przypadku spełnienia </w:t>
      </w:r>
      <w:r w:rsidR="00206C73"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>przesłanek</w:t>
      </w:r>
      <w:r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 do </w:t>
      </w:r>
      <w:r w:rsidR="00206C73"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>zwolnienia</w:t>
      </w:r>
      <w:r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 z opłaty skarbowej wskazanej w </w:t>
      </w:r>
      <w:r w:rsidR="00206C73"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ww. </w:t>
      </w:r>
      <w:r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art. 2 ust. 1 pkt 2 </w:t>
      </w:r>
      <w:r w:rsidR="00206C73"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>ustawy o opłacie</w:t>
      </w:r>
      <w:r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 skarbowej</w:t>
      </w:r>
      <w:r w:rsidR="002A3DEA"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 </w:t>
      </w:r>
      <w:r w:rsidR="002A3DEA" w:rsidRPr="00767FBF">
        <w:rPr>
          <w:rStyle w:val="PodtytuZnak"/>
          <w:i/>
          <w:color w:val="000000" w:themeColor="text1"/>
          <w:sz w:val="16"/>
          <w:szCs w:val="16"/>
        </w:rPr>
        <w:t>(n</w:t>
      </w:r>
      <w:r w:rsidR="002A3DEA" w:rsidRPr="00767FBF">
        <w:rPr>
          <w:rStyle w:val="PodtytuZnak"/>
          <w:i/>
          <w:color w:val="000000" w:themeColor="text1"/>
          <w:sz w:val="16"/>
          <w:szCs w:val="16"/>
          <w:lang w:eastAsia="en-US"/>
        </w:rPr>
        <w:t xml:space="preserve">ie podlega opłacie skarbowej </w:t>
      </w:r>
      <w:r w:rsidR="002A3DEA" w:rsidRPr="00767FBF">
        <w:rPr>
          <w:rStyle w:val="PodtytuZnak"/>
          <w:i/>
          <w:color w:val="000000" w:themeColor="text1"/>
          <w:sz w:val="16"/>
          <w:szCs w:val="16"/>
        </w:rPr>
        <w:t>dokonanie innej niż wydanie decyzji o warunkach zabudowy i zagospodarowania terenu czynności urzędowej, wydanie zaświadczenia oraz zezwolenia, w sprawach budownictwa mieszkaniowego)</w:t>
      </w:r>
      <w:r w:rsidR="002A3DEA"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>,</w:t>
      </w:r>
      <w:r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 </w:t>
      </w:r>
      <w:r w:rsidR="00206C73"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 xml:space="preserve">należy </w:t>
      </w:r>
      <w:r w:rsidR="002A3DEA" w:rsidRPr="002A3DEA">
        <w:rPr>
          <w:rFonts w:ascii="Arial Narrow" w:hAnsi="Arial Narrow" w:cs="Arial"/>
          <w:i/>
          <w:color w:val="000000" w:themeColor="text1"/>
          <w:sz w:val="22"/>
          <w:szCs w:val="22"/>
        </w:rPr>
        <w:t>wypełnić poniższe oświadczenie.</w:t>
      </w:r>
    </w:p>
    <w:p w:rsidR="00206C73" w:rsidRPr="00206C73" w:rsidRDefault="00206C73" w:rsidP="00206C73">
      <w:pPr>
        <w:suppressAutoHyphens w:val="0"/>
        <w:autoSpaceDE w:val="0"/>
        <w:autoSpaceDN w:val="0"/>
        <w:adjustRightInd w:val="0"/>
        <w:rPr>
          <w:rFonts w:ascii="Arial Narrow" w:eastAsiaTheme="minorHAnsi" w:hAnsi="Arial Narrow" w:cs="Arial"/>
          <w:color w:val="000000"/>
          <w:sz w:val="6"/>
          <w:szCs w:val="6"/>
          <w:lang w:eastAsia="en-US"/>
        </w:rPr>
      </w:pPr>
    </w:p>
    <w:p w:rsidR="00EB45FE" w:rsidRPr="00EB45FE" w:rsidRDefault="00206C73" w:rsidP="00206C73">
      <w:pPr>
        <w:suppressAutoHyphens w:val="0"/>
        <w:autoSpaceDE w:val="0"/>
        <w:autoSpaceDN w:val="0"/>
        <w:adjustRightInd w:val="0"/>
        <w:ind w:left="706"/>
        <w:jc w:val="both"/>
        <w:rPr>
          <w:rFonts w:ascii="Arial Narrow" w:eastAsiaTheme="minorHAnsi" w:hAnsi="Arial Narrow" w:cs="Arial"/>
          <w:b/>
          <w:color w:val="000000"/>
          <w:sz w:val="22"/>
          <w:szCs w:val="22"/>
          <w:lang w:eastAsia="en-US"/>
        </w:rPr>
      </w:pPr>
      <w:r w:rsidRPr="00D23F51">
        <w:rPr>
          <w:rFonts w:ascii="Arial Narrow" w:eastAsiaTheme="minorHAnsi" w:hAnsi="Arial Narrow" w:cs="Arial"/>
          <w:b/>
          <w:color w:val="000000"/>
          <w:sz w:val="22"/>
          <w:szCs w:val="22"/>
          <w:lang w:eastAsia="en-US"/>
        </w:rPr>
        <w:t>O</w:t>
      </w:r>
      <w:r w:rsidR="00EB45FE" w:rsidRPr="00EB45FE">
        <w:rPr>
          <w:rFonts w:ascii="Arial Narrow" w:eastAsiaTheme="minorHAnsi" w:hAnsi="Arial Narrow" w:cs="Arial"/>
          <w:b/>
          <w:color w:val="000000"/>
          <w:sz w:val="22"/>
          <w:szCs w:val="22"/>
          <w:lang w:eastAsia="en-US"/>
        </w:rPr>
        <w:t>świadczam, że przydomowa oczyszczalnia ścieków objęta niniejszym zgłoszeniem stanowić będzie urządzenie techniczne służące wyłącznie obsłudze budynku mieszkalnego znajdującego się na nieruchomości</w:t>
      </w:r>
    </w:p>
    <w:p w:rsidR="00EB45FE" w:rsidRPr="00EB45FE" w:rsidRDefault="00EB45FE" w:rsidP="00206C73">
      <w:pPr>
        <w:suppressAutoHyphens w:val="0"/>
        <w:autoSpaceDE w:val="0"/>
        <w:autoSpaceDN w:val="0"/>
        <w:adjustRightInd w:val="0"/>
        <w:ind w:firstLine="706"/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</w:pPr>
      <w:r w:rsidRPr="00EB45FE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…………………………………………………….........………………………………………….............................…</w:t>
      </w:r>
      <w:r w:rsidR="00206C73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……………</w:t>
      </w:r>
    </w:p>
    <w:p w:rsidR="00EB45FE" w:rsidRPr="002A3DEA" w:rsidRDefault="00EB45FE" w:rsidP="00206C73">
      <w:pPr>
        <w:suppressAutoHyphens w:val="0"/>
        <w:autoSpaceDE w:val="0"/>
        <w:autoSpaceDN w:val="0"/>
        <w:adjustRightInd w:val="0"/>
        <w:ind w:firstLine="706"/>
        <w:rPr>
          <w:rFonts w:ascii="Arial Narrow" w:eastAsiaTheme="minorHAnsi" w:hAnsi="Arial Narrow" w:cs="Arial"/>
          <w:i/>
          <w:color w:val="000000"/>
          <w:sz w:val="16"/>
          <w:szCs w:val="16"/>
          <w:lang w:eastAsia="en-US"/>
        </w:rPr>
      </w:pPr>
      <w:r w:rsidRPr="002A3DEA">
        <w:rPr>
          <w:rFonts w:ascii="Arial Narrow" w:eastAsiaTheme="minorHAnsi" w:hAnsi="Arial Narrow" w:cs="Arial"/>
          <w:i/>
          <w:color w:val="000000"/>
          <w:sz w:val="16"/>
          <w:szCs w:val="16"/>
          <w:lang w:eastAsia="en-US"/>
        </w:rPr>
        <w:t>(adres i numer działki na której znajduje się budynek mieszkalny)</w:t>
      </w:r>
    </w:p>
    <w:p w:rsidR="00206C73" w:rsidRPr="00206C73" w:rsidRDefault="00206C73" w:rsidP="00206C73">
      <w:pPr>
        <w:suppressAutoHyphens w:val="0"/>
        <w:autoSpaceDE w:val="0"/>
        <w:autoSpaceDN w:val="0"/>
        <w:adjustRightInd w:val="0"/>
        <w:ind w:firstLine="706"/>
        <w:rPr>
          <w:rFonts w:ascii="Arial Narrow" w:eastAsiaTheme="minorHAnsi" w:hAnsi="Arial Narrow" w:cs="Arial"/>
          <w:color w:val="000000"/>
          <w:sz w:val="6"/>
          <w:szCs w:val="6"/>
          <w:lang w:eastAsia="en-US"/>
        </w:rPr>
      </w:pPr>
    </w:p>
    <w:p w:rsidR="00EB45FE" w:rsidRDefault="00EB45FE" w:rsidP="00206C73">
      <w:pPr>
        <w:suppressAutoHyphens w:val="0"/>
        <w:autoSpaceDE w:val="0"/>
        <w:autoSpaceDN w:val="0"/>
        <w:adjustRightInd w:val="0"/>
        <w:ind w:firstLine="706"/>
        <w:rPr>
          <w:rFonts w:ascii="Arial Narrow" w:eastAsiaTheme="minorHAnsi" w:hAnsi="Arial Narrow" w:cs="Arial"/>
          <w:b/>
          <w:color w:val="000000"/>
          <w:sz w:val="22"/>
          <w:szCs w:val="22"/>
          <w:lang w:eastAsia="en-US"/>
        </w:rPr>
      </w:pPr>
      <w:r w:rsidRPr="00EB45FE">
        <w:rPr>
          <w:rFonts w:ascii="Arial Narrow" w:eastAsiaTheme="minorHAnsi" w:hAnsi="Arial Narrow" w:cs="Arial"/>
          <w:b/>
          <w:color w:val="000000"/>
          <w:sz w:val="22"/>
          <w:szCs w:val="22"/>
          <w:lang w:eastAsia="en-US"/>
        </w:rPr>
        <w:t>Niniejsze oświadczenie potwierdzam własnoręcznym podpisem.</w:t>
      </w:r>
    </w:p>
    <w:p w:rsidR="002A3DEA" w:rsidRPr="002A3DEA" w:rsidRDefault="002A3DEA" w:rsidP="00206C73">
      <w:pPr>
        <w:suppressAutoHyphens w:val="0"/>
        <w:autoSpaceDE w:val="0"/>
        <w:autoSpaceDN w:val="0"/>
        <w:adjustRightInd w:val="0"/>
        <w:ind w:firstLine="706"/>
        <w:rPr>
          <w:rFonts w:ascii="Arial Narrow" w:eastAsiaTheme="minorHAnsi" w:hAnsi="Arial Narrow" w:cs="Arial"/>
          <w:b/>
          <w:color w:val="000000"/>
          <w:sz w:val="6"/>
          <w:szCs w:val="6"/>
          <w:lang w:eastAsia="en-US"/>
        </w:rPr>
      </w:pPr>
    </w:p>
    <w:p w:rsidR="00EB45FE" w:rsidRPr="00EB45FE" w:rsidRDefault="00206C73" w:rsidP="00206C73">
      <w:pPr>
        <w:suppressAutoHyphens w:val="0"/>
        <w:autoSpaceDE w:val="0"/>
        <w:autoSpaceDN w:val="0"/>
        <w:adjustRightInd w:val="0"/>
        <w:ind w:left="5664" w:firstLine="708"/>
        <w:rPr>
          <w:rFonts w:ascii="Arial Narrow" w:eastAsiaTheme="minorHAnsi" w:hAnsi="Arial Narrow" w:cs="Arial"/>
          <w:b/>
          <w:color w:val="000000"/>
          <w:sz w:val="22"/>
          <w:szCs w:val="22"/>
          <w:lang w:eastAsia="en-US"/>
        </w:rPr>
      </w:pPr>
      <w:r w:rsidRPr="00D23F51">
        <w:rPr>
          <w:rFonts w:ascii="Arial Narrow" w:eastAsiaTheme="minorHAnsi" w:hAnsi="Arial Narrow" w:cs="Arial"/>
          <w:b/>
          <w:color w:val="000000"/>
          <w:sz w:val="22"/>
          <w:szCs w:val="22"/>
          <w:lang w:eastAsia="en-US"/>
        </w:rPr>
        <w:t>Opole, dn</w:t>
      </w:r>
      <w:r w:rsidR="00EB45FE" w:rsidRPr="002A3DE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…………………………………...</w:t>
      </w:r>
      <w:r w:rsidR="002A3DEA">
        <w:rPr>
          <w:rFonts w:ascii="Arial Narrow" w:eastAsiaTheme="minorHAnsi" w:hAnsi="Arial Narrow" w:cs="Arial"/>
          <w:color w:val="000000"/>
          <w:sz w:val="22"/>
          <w:szCs w:val="22"/>
          <w:lang w:eastAsia="en-US"/>
        </w:rPr>
        <w:t>........</w:t>
      </w:r>
    </w:p>
    <w:p w:rsidR="00EB45FE" w:rsidRPr="002A3DEA" w:rsidRDefault="00EB45FE" w:rsidP="002A3DEA">
      <w:pPr>
        <w:suppressAutoHyphens w:val="0"/>
        <w:autoSpaceDE w:val="0"/>
        <w:autoSpaceDN w:val="0"/>
        <w:adjustRightInd w:val="0"/>
        <w:ind w:left="7080" w:firstLine="708"/>
        <w:rPr>
          <w:rFonts w:ascii="Arial Narrow" w:eastAsiaTheme="minorHAnsi" w:hAnsi="Arial Narrow" w:cs="Arial"/>
          <w:i/>
          <w:color w:val="000000"/>
          <w:sz w:val="16"/>
          <w:szCs w:val="16"/>
          <w:lang w:eastAsia="en-US"/>
        </w:rPr>
      </w:pPr>
      <w:r w:rsidRPr="002A3DEA">
        <w:rPr>
          <w:rFonts w:ascii="Arial Narrow" w:eastAsiaTheme="minorHAnsi" w:hAnsi="Arial Narrow" w:cs="Arial"/>
          <w:i/>
          <w:color w:val="000000"/>
          <w:sz w:val="16"/>
          <w:szCs w:val="16"/>
          <w:lang w:eastAsia="en-US"/>
        </w:rPr>
        <w:t>(</w:t>
      </w:r>
      <w:r w:rsidR="00206C73" w:rsidRPr="002A3DEA">
        <w:rPr>
          <w:rFonts w:ascii="Arial Narrow" w:eastAsiaTheme="minorHAnsi" w:hAnsi="Arial Narrow" w:cs="Arial"/>
          <w:i/>
          <w:color w:val="000000"/>
          <w:sz w:val="16"/>
          <w:szCs w:val="16"/>
          <w:lang w:eastAsia="en-US"/>
        </w:rPr>
        <w:t xml:space="preserve">data, </w:t>
      </w:r>
      <w:r w:rsidRPr="002A3DEA">
        <w:rPr>
          <w:rFonts w:ascii="Arial Narrow" w:eastAsiaTheme="minorHAnsi" w:hAnsi="Arial Narrow" w:cs="Arial"/>
          <w:i/>
          <w:color w:val="000000"/>
          <w:sz w:val="16"/>
          <w:szCs w:val="16"/>
          <w:lang w:eastAsia="en-US"/>
        </w:rPr>
        <w:t>czytelny podpis)</w:t>
      </w:r>
    </w:p>
    <w:p w:rsidR="00D23F51" w:rsidRPr="00D23F51" w:rsidRDefault="00D23F51" w:rsidP="00D23F51">
      <w:pPr>
        <w:suppressAutoHyphens w:val="0"/>
        <w:autoSpaceDE w:val="0"/>
        <w:autoSpaceDN w:val="0"/>
        <w:adjustRightInd w:val="0"/>
        <w:ind w:left="6372" w:firstLine="708"/>
        <w:rPr>
          <w:rFonts w:ascii="Arial Narrow" w:eastAsiaTheme="minorHAnsi" w:hAnsi="Arial Narrow" w:cs="Arial"/>
          <w:color w:val="000000"/>
          <w:sz w:val="10"/>
          <w:szCs w:val="10"/>
          <w:lang w:eastAsia="en-US"/>
        </w:rPr>
      </w:pPr>
    </w:p>
    <w:p w:rsidR="003D68CE" w:rsidRPr="0083207D" w:rsidRDefault="003D68CE" w:rsidP="0083207D">
      <w:pPr>
        <w:spacing w:line="23" w:lineRule="atLeast"/>
        <w:ind w:firstLine="420"/>
        <w:jc w:val="both"/>
        <w:rPr>
          <w:rFonts w:ascii="Arial Narrow" w:hAnsi="Arial Narrow"/>
          <w:color w:val="000000"/>
          <w:sz w:val="22"/>
          <w:szCs w:val="22"/>
        </w:rPr>
      </w:pP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></w:t>
      </w:r>
      <w:r w:rsidRPr="0083207D">
        <w:rPr>
          <w:rStyle w:val="Domylnaczcionkaakapitu1"/>
          <w:rFonts w:ascii="Arial Narrow" w:eastAsia="Wingdings" w:hAnsi="Arial Narrow"/>
          <w:sz w:val="28"/>
          <w:szCs w:val="28"/>
        </w:rPr>
        <w:tab/>
      </w:r>
      <w:r w:rsidRPr="0083207D">
        <w:rPr>
          <w:rFonts w:ascii="Arial Narrow" w:hAnsi="Arial Narrow"/>
          <w:b/>
          <w:color w:val="000000"/>
          <w:sz w:val="22"/>
          <w:szCs w:val="22"/>
        </w:rPr>
        <w:t>17,00 zł</w:t>
      </w:r>
      <w:r w:rsidRPr="0083207D">
        <w:rPr>
          <w:rFonts w:ascii="Arial Narrow" w:hAnsi="Arial Narrow"/>
          <w:color w:val="000000"/>
          <w:sz w:val="22"/>
          <w:szCs w:val="22"/>
        </w:rPr>
        <w:t xml:space="preserve"> – opłata skarbowa za złożenie dokumentu stwierdzającego udzielenie pełnomocnictwa.</w:t>
      </w:r>
    </w:p>
    <w:p w:rsidR="00AA6DCF" w:rsidRPr="0083207D" w:rsidRDefault="00AA6DCF" w:rsidP="0083207D">
      <w:pPr>
        <w:suppressAutoHyphens w:val="0"/>
        <w:spacing w:line="23" w:lineRule="atLeast"/>
        <w:ind w:firstLine="708"/>
        <w:jc w:val="both"/>
        <w:rPr>
          <w:rFonts w:ascii="Arial Narrow" w:hAnsi="Arial Narrow"/>
          <w:sz w:val="6"/>
          <w:szCs w:val="6"/>
          <w:lang w:eastAsia="pl-PL"/>
        </w:rPr>
      </w:pPr>
    </w:p>
    <w:p w:rsidR="003D68CE" w:rsidRPr="0083207D" w:rsidRDefault="003D68CE" w:rsidP="0083207D">
      <w:pPr>
        <w:suppressAutoHyphens w:val="0"/>
        <w:spacing w:line="23" w:lineRule="atLeast"/>
        <w:ind w:firstLine="708"/>
        <w:jc w:val="both"/>
        <w:rPr>
          <w:rFonts w:ascii="Arial Narrow" w:hAnsi="Arial Narrow"/>
          <w:sz w:val="22"/>
          <w:szCs w:val="22"/>
          <w:lang w:eastAsia="pl-PL"/>
        </w:rPr>
      </w:pPr>
      <w:r w:rsidRPr="0083207D">
        <w:rPr>
          <w:rFonts w:ascii="Arial Narrow" w:hAnsi="Arial Narrow"/>
          <w:sz w:val="22"/>
          <w:szCs w:val="22"/>
          <w:lang w:eastAsia="pl-PL"/>
        </w:rPr>
        <w:t>Opłaty skarbowej za pełnomocnictwo nie uiszcza się w przypadku:</w:t>
      </w:r>
    </w:p>
    <w:p w:rsidR="003D68CE" w:rsidRPr="0083207D" w:rsidRDefault="003D68CE" w:rsidP="0083207D">
      <w:pPr>
        <w:pStyle w:val="Akapitzlist"/>
        <w:numPr>
          <w:ilvl w:val="0"/>
          <w:numId w:val="25"/>
        </w:numPr>
        <w:suppressAutoHyphens w:val="0"/>
        <w:spacing w:line="23" w:lineRule="atLeast"/>
        <w:jc w:val="both"/>
        <w:rPr>
          <w:rFonts w:ascii="Arial Narrow" w:hAnsi="Arial Narrow"/>
          <w:sz w:val="22"/>
          <w:szCs w:val="22"/>
          <w:lang w:eastAsia="pl-PL"/>
        </w:rPr>
      </w:pPr>
      <w:r w:rsidRPr="0083207D">
        <w:rPr>
          <w:rFonts w:ascii="Arial Narrow" w:hAnsi="Arial Narrow"/>
          <w:sz w:val="22"/>
          <w:szCs w:val="22"/>
          <w:lang w:eastAsia="pl-PL"/>
        </w:rPr>
        <w:t>złożenia dokumentu, który stwierdza udzielenie pełnomocnictwa żonie, dzieciom, rodzicom, dziadkom, wnukom lub rodzeństwu,</w:t>
      </w:r>
    </w:p>
    <w:p w:rsidR="003D68CE" w:rsidRPr="0083207D" w:rsidRDefault="00AA6DCF" w:rsidP="0083207D">
      <w:pPr>
        <w:pStyle w:val="Akapitzlist"/>
        <w:numPr>
          <w:ilvl w:val="0"/>
          <w:numId w:val="25"/>
        </w:numPr>
        <w:suppressAutoHyphens w:val="0"/>
        <w:spacing w:line="23" w:lineRule="atLeast"/>
        <w:jc w:val="both"/>
        <w:rPr>
          <w:rFonts w:ascii="Arial Narrow" w:hAnsi="Arial Narrow"/>
          <w:sz w:val="22"/>
          <w:szCs w:val="22"/>
          <w:lang w:eastAsia="pl-PL"/>
        </w:rPr>
      </w:pPr>
      <w:r w:rsidRPr="0083207D">
        <w:rPr>
          <w:rFonts w:ascii="Arial Narrow" w:hAnsi="Arial Narrow"/>
          <w:sz w:val="22"/>
          <w:szCs w:val="22"/>
        </w:rPr>
        <w:t>osób, które</w:t>
      </w:r>
      <w:r w:rsidR="003D68CE" w:rsidRPr="0083207D">
        <w:rPr>
          <w:rFonts w:ascii="Arial Narrow" w:hAnsi="Arial Narrow"/>
          <w:sz w:val="22"/>
          <w:szCs w:val="22"/>
        </w:rPr>
        <w:t xml:space="preserve"> przedstawi</w:t>
      </w:r>
      <w:r w:rsidRPr="0083207D">
        <w:rPr>
          <w:rFonts w:ascii="Arial Narrow" w:hAnsi="Arial Narrow"/>
          <w:sz w:val="22"/>
          <w:szCs w:val="22"/>
        </w:rPr>
        <w:t>ą</w:t>
      </w:r>
      <w:r w:rsidR="003D68CE" w:rsidRPr="0083207D">
        <w:rPr>
          <w:rFonts w:ascii="Arial Narrow" w:hAnsi="Arial Narrow"/>
          <w:sz w:val="22"/>
          <w:szCs w:val="22"/>
        </w:rPr>
        <w:t xml:space="preserve"> zaświadczenie o korzystaniu ze świadczeń pomocy społecznej z powodu ubóstwa.</w:t>
      </w:r>
    </w:p>
    <w:p w:rsidR="003D68CE" w:rsidRPr="00767FBF" w:rsidRDefault="003D68CE" w:rsidP="0083207D">
      <w:pPr>
        <w:pStyle w:val="Tekstpodstawowy"/>
        <w:spacing w:after="0" w:line="23" w:lineRule="atLeast"/>
        <w:jc w:val="both"/>
        <w:rPr>
          <w:rFonts w:ascii="Arial Narrow" w:eastAsia="Times New Roman" w:hAnsi="Arial Narrow"/>
          <w:color w:val="000000"/>
          <w:sz w:val="6"/>
          <w:szCs w:val="6"/>
        </w:rPr>
      </w:pPr>
    </w:p>
    <w:p w:rsidR="003D68CE" w:rsidRPr="00767FBF" w:rsidRDefault="003D68CE" w:rsidP="0083207D">
      <w:pPr>
        <w:pStyle w:val="Tekstpodstawowy"/>
        <w:spacing w:after="0" w:line="23" w:lineRule="atLeast"/>
        <w:jc w:val="both"/>
        <w:rPr>
          <w:rFonts w:ascii="Arial Narrow" w:hAnsi="Arial Narrow"/>
          <w:b/>
          <w:bCs/>
          <w:color w:val="000000"/>
          <w:sz w:val="22"/>
          <w:szCs w:val="22"/>
        </w:rPr>
      </w:pPr>
      <w:r w:rsidRPr="00767FBF">
        <w:rPr>
          <w:rFonts w:ascii="Arial Narrow" w:eastAsia="Times New Roman" w:hAnsi="Arial Narrow"/>
          <w:color w:val="000000"/>
          <w:sz w:val="22"/>
          <w:szCs w:val="22"/>
        </w:rPr>
        <w:t xml:space="preserve">Opłatę skarbową należy wnieść przelewem na rachunek bankowy: </w:t>
      </w:r>
      <w:r w:rsidRPr="00767FBF">
        <w:rPr>
          <w:rFonts w:ascii="Arial Narrow" w:hAnsi="Arial Narrow"/>
          <w:sz w:val="22"/>
          <w:szCs w:val="22"/>
        </w:rPr>
        <w:t>03 1160 2202 0000 0002 1515 3249 (</w:t>
      </w:r>
      <w:r w:rsidR="00AA6DCF" w:rsidRPr="00767FBF">
        <w:rPr>
          <w:rFonts w:ascii="Arial Narrow" w:eastAsia="Times New Roman" w:hAnsi="Arial Narrow"/>
          <w:color w:val="000000"/>
          <w:sz w:val="22"/>
          <w:szCs w:val="22"/>
        </w:rPr>
        <w:t>Urząd</w:t>
      </w:r>
      <w:r w:rsidRPr="00767FBF">
        <w:rPr>
          <w:rFonts w:ascii="Arial Narrow" w:eastAsia="Times New Roman" w:hAnsi="Arial Narrow"/>
          <w:color w:val="000000"/>
          <w:sz w:val="22"/>
          <w:szCs w:val="22"/>
        </w:rPr>
        <w:t xml:space="preserve"> </w:t>
      </w:r>
      <w:r w:rsidR="00AA6DCF" w:rsidRPr="00767FBF">
        <w:rPr>
          <w:rFonts w:ascii="Arial Narrow" w:eastAsia="Times New Roman" w:hAnsi="Arial Narrow"/>
          <w:color w:val="000000"/>
          <w:sz w:val="22"/>
          <w:szCs w:val="22"/>
        </w:rPr>
        <w:t>Miasta w </w:t>
      </w:r>
      <w:r w:rsidRPr="00767FBF">
        <w:rPr>
          <w:rFonts w:ascii="Arial Narrow" w:eastAsia="Times New Roman" w:hAnsi="Arial Narrow"/>
          <w:color w:val="000000"/>
          <w:sz w:val="22"/>
          <w:szCs w:val="22"/>
        </w:rPr>
        <w:t>Opolu, ul. Rynek 1a, 45</w:t>
      </w:r>
      <w:r w:rsidR="00AA6DCF" w:rsidRPr="00767FBF">
        <w:rPr>
          <w:rFonts w:ascii="Arial Narrow" w:eastAsia="Times New Roman" w:hAnsi="Arial Narrow"/>
          <w:color w:val="000000"/>
          <w:sz w:val="22"/>
          <w:szCs w:val="22"/>
        </w:rPr>
        <w:t>-</w:t>
      </w:r>
      <w:r w:rsidRPr="00767FBF">
        <w:rPr>
          <w:rFonts w:ascii="Arial Narrow" w:eastAsia="Times New Roman" w:hAnsi="Arial Narrow"/>
          <w:color w:val="000000"/>
          <w:sz w:val="22"/>
          <w:szCs w:val="22"/>
        </w:rPr>
        <w:t xml:space="preserve">015 Opole), </w:t>
      </w:r>
      <w:r w:rsidRPr="00767FBF">
        <w:rPr>
          <w:rFonts w:ascii="Arial Narrow" w:eastAsia="Times New Roman" w:hAnsi="Arial Narrow"/>
          <w:color w:val="000000"/>
          <w:sz w:val="22"/>
          <w:szCs w:val="22"/>
          <w:u w:val="single"/>
        </w:rPr>
        <w:t>podając tytuł opłaty</w:t>
      </w:r>
      <w:r w:rsidRPr="00767FBF">
        <w:rPr>
          <w:rFonts w:ascii="Arial Narrow" w:eastAsia="Times New Roman" w:hAnsi="Arial Narrow"/>
          <w:color w:val="000000"/>
          <w:sz w:val="22"/>
          <w:szCs w:val="22"/>
        </w:rPr>
        <w:t>.</w:t>
      </w:r>
    </w:p>
    <w:p w:rsidR="003D68CE" w:rsidRPr="00767FBF" w:rsidRDefault="003D68CE" w:rsidP="0083207D">
      <w:pPr>
        <w:pStyle w:val="WW-Domylnie"/>
        <w:tabs>
          <w:tab w:val="left" w:pos="420"/>
        </w:tabs>
        <w:spacing w:line="23" w:lineRule="atLeast"/>
        <w:jc w:val="both"/>
        <w:rPr>
          <w:rFonts w:ascii="Arial Narrow" w:hAnsi="Arial Narrow"/>
          <w:b/>
          <w:bCs/>
          <w:color w:val="000000"/>
          <w:sz w:val="6"/>
          <w:szCs w:val="6"/>
        </w:rPr>
      </w:pPr>
    </w:p>
    <w:p w:rsidR="003D68CE" w:rsidRPr="0083207D" w:rsidRDefault="003D68CE" w:rsidP="0083207D">
      <w:pPr>
        <w:pStyle w:val="WW-Domylnie"/>
        <w:tabs>
          <w:tab w:val="left" w:pos="420"/>
        </w:tabs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83207D">
        <w:rPr>
          <w:rFonts w:ascii="Arial Narrow" w:hAnsi="Arial Narrow"/>
          <w:b/>
          <w:bCs/>
          <w:color w:val="000000"/>
          <w:sz w:val="22"/>
          <w:szCs w:val="22"/>
        </w:rPr>
        <w:t xml:space="preserve">Dokumenty należy złożyć w oryginalne (bądź oryginały przedłożyć do wglądu w urzędzie). </w:t>
      </w:r>
    </w:p>
    <w:p w:rsidR="003D68CE" w:rsidRPr="00767FBF" w:rsidRDefault="003D68CE" w:rsidP="0083207D">
      <w:pPr>
        <w:pStyle w:val="Tekstpodstawowy"/>
        <w:tabs>
          <w:tab w:val="left" w:pos="420"/>
        </w:tabs>
        <w:spacing w:after="0" w:line="23" w:lineRule="atLeast"/>
        <w:jc w:val="both"/>
        <w:rPr>
          <w:rFonts w:ascii="Arial Narrow" w:hAnsi="Arial Narrow"/>
          <w:sz w:val="6"/>
          <w:szCs w:val="6"/>
        </w:rPr>
      </w:pPr>
    </w:p>
    <w:p w:rsidR="003D68CE" w:rsidRPr="0083207D" w:rsidRDefault="003D68CE" w:rsidP="0083207D">
      <w:pPr>
        <w:spacing w:line="23" w:lineRule="atLeast"/>
        <w:jc w:val="both"/>
        <w:rPr>
          <w:rFonts w:ascii="Arial Narrow" w:hAnsi="Arial Narrow"/>
          <w:sz w:val="22"/>
          <w:szCs w:val="22"/>
        </w:rPr>
      </w:pPr>
    </w:p>
    <w:p w:rsidR="003D68CE" w:rsidRPr="0083207D" w:rsidRDefault="003D68CE" w:rsidP="0083207D">
      <w:pPr>
        <w:tabs>
          <w:tab w:val="left" w:pos="420"/>
          <w:tab w:val="left" w:pos="6240"/>
        </w:tabs>
        <w:spacing w:line="23" w:lineRule="atLeast"/>
        <w:jc w:val="both"/>
        <w:rPr>
          <w:rFonts w:ascii="Arial Narrow" w:hAnsi="Arial Narrow"/>
          <w:sz w:val="22"/>
          <w:szCs w:val="22"/>
        </w:rPr>
      </w:pPr>
    </w:p>
    <w:p w:rsidR="003D68CE" w:rsidRPr="0083207D" w:rsidRDefault="003D68CE" w:rsidP="0083207D">
      <w:pPr>
        <w:tabs>
          <w:tab w:val="left" w:pos="420"/>
          <w:tab w:val="left" w:pos="6240"/>
        </w:tabs>
        <w:spacing w:line="23" w:lineRule="atLeast"/>
        <w:jc w:val="both"/>
        <w:rPr>
          <w:rFonts w:ascii="Arial Narrow" w:hAnsi="Arial Narrow"/>
          <w:sz w:val="22"/>
          <w:szCs w:val="22"/>
        </w:rPr>
      </w:pPr>
    </w:p>
    <w:p w:rsidR="003D68CE" w:rsidRPr="0083207D" w:rsidRDefault="003D68CE" w:rsidP="0083207D">
      <w:pPr>
        <w:tabs>
          <w:tab w:val="left" w:pos="420"/>
          <w:tab w:val="left" w:pos="6240"/>
        </w:tabs>
        <w:spacing w:line="23" w:lineRule="atLeast"/>
        <w:jc w:val="both"/>
        <w:rPr>
          <w:rFonts w:ascii="Arial Narrow" w:hAnsi="Arial Narrow"/>
          <w:sz w:val="22"/>
          <w:szCs w:val="22"/>
        </w:rPr>
      </w:pPr>
    </w:p>
    <w:p w:rsidR="003D68CE" w:rsidRPr="0083207D" w:rsidRDefault="003D68CE" w:rsidP="0083207D">
      <w:pPr>
        <w:tabs>
          <w:tab w:val="left" w:pos="420"/>
          <w:tab w:val="left" w:pos="6240"/>
        </w:tabs>
        <w:spacing w:line="23" w:lineRule="atLeast"/>
        <w:jc w:val="both"/>
        <w:rPr>
          <w:rFonts w:ascii="Arial Narrow" w:hAnsi="Arial Narrow"/>
          <w:sz w:val="22"/>
          <w:szCs w:val="22"/>
        </w:rPr>
      </w:pPr>
    </w:p>
    <w:p w:rsidR="004729D4" w:rsidRPr="00767FBF" w:rsidRDefault="00767FBF" w:rsidP="00767FBF">
      <w:pPr>
        <w:tabs>
          <w:tab w:val="left" w:pos="420"/>
          <w:tab w:val="left" w:pos="4536"/>
        </w:tabs>
        <w:spacing w:line="23" w:lineRule="atLeast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D57A3D" w:rsidRPr="0083207D">
        <w:rPr>
          <w:rFonts w:ascii="Arial Narrow" w:hAnsi="Arial Narrow"/>
          <w:sz w:val="22"/>
          <w:szCs w:val="22"/>
        </w:rPr>
        <w:t>Opole</w:t>
      </w:r>
      <w:r w:rsidR="00D57A3D" w:rsidRPr="00767FBF">
        <w:rPr>
          <w:rFonts w:ascii="Arial Narrow" w:hAnsi="Arial Narrow"/>
          <w:sz w:val="22"/>
          <w:szCs w:val="22"/>
        </w:rPr>
        <w:t>, dn</w:t>
      </w:r>
      <w:r w:rsidR="00D57A3D" w:rsidRPr="00767FBF">
        <w:rPr>
          <w:rFonts w:ascii="Arial Narrow" w:hAnsi="Arial Narrow"/>
          <w:b/>
          <w:sz w:val="22"/>
          <w:szCs w:val="22"/>
        </w:rPr>
        <w:t>…</w:t>
      </w:r>
      <w:r>
        <w:rPr>
          <w:rFonts w:ascii="Arial Narrow" w:hAnsi="Arial Narrow"/>
          <w:b/>
          <w:sz w:val="22"/>
          <w:szCs w:val="22"/>
        </w:rPr>
        <w:t>….</w:t>
      </w:r>
      <w:r w:rsidR="00D57A3D" w:rsidRPr="00767FBF">
        <w:rPr>
          <w:rFonts w:ascii="Arial Narrow" w:hAnsi="Arial Narrow"/>
          <w:b/>
          <w:sz w:val="22"/>
          <w:szCs w:val="22"/>
        </w:rPr>
        <w:t>………..………………………………</w:t>
      </w:r>
      <w:r>
        <w:rPr>
          <w:rFonts w:ascii="Arial Narrow" w:hAnsi="Arial Narrow"/>
          <w:b/>
          <w:sz w:val="22"/>
          <w:szCs w:val="22"/>
        </w:rPr>
        <w:t>………………………</w:t>
      </w:r>
    </w:p>
    <w:p w:rsidR="004729D4" w:rsidRPr="00767FBF" w:rsidRDefault="004729D4" w:rsidP="00767FBF">
      <w:pPr>
        <w:pStyle w:val="WW-Domylnie"/>
        <w:tabs>
          <w:tab w:val="left" w:pos="420"/>
          <w:tab w:val="left" w:pos="6420"/>
        </w:tabs>
        <w:spacing w:line="23" w:lineRule="atLeast"/>
        <w:ind w:left="996" w:firstLine="3960"/>
        <w:jc w:val="both"/>
        <w:rPr>
          <w:rFonts w:ascii="Arial Narrow" w:hAnsi="Arial Narrow"/>
          <w:sz w:val="18"/>
          <w:szCs w:val="18"/>
        </w:rPr>
      </w:pPr>
      <w:r w:rsidRPr="00767FBF">
        <w:rPr>
          <w:rFonts w:ascii="Arial Narrow" w:hAnsi="Arial Narrow"/>
          <w:i/>
          <w:sz w:val="18"/>
          <w:szCs w:val="18"/>
        </w:rPr>
        <w:t>(</w:t>
      </w:r>
      <w:r w:rsidR="00D57A3D" w:rsidRPr="00767FBF">
        <w:rPr>
          <w:rFonts w:ascii="Arial Narrow" w:hAnsi="Arial Narrow"/>
          <w:i/>
          <w:sz w:val="18"/>
          <w:szCs w:val="18"/>
        </w:rPr>
        <w:t xml:space="preserve">data i </w:t>
      </w:r>
      <w:r w:rsidR="00767FBF" w:rsidRPr="00767FBF">
        <w:rPr>
          <w:rFonts w:ascii="Arial Narrow" w:hAnsi="Arial Narrow"/>
          <w:i/>
          <w:sz w:val="18"/>
          <w:szCs w:val="18"/>
        </w:rPr>
        <w:t xml:space="preserve">CZYTELNY podpis </w:t>
      </w:r>
      <w:r w:rsidRPr="00767FBF">
        <w:rPr>
          <w:rFonts w:ascii="Arial Narrow" w:hAnsi="Arial Narrow"/>
          <w:i/>
          <w:sz w:val="18"/>
          <w:szCs w:val="18"/>
        </w:rPr>
        <w:t>prowadzącego instalację</w:t>
      </w:r>
      <w:r w:rsidR="00767FBF" w:rsidRPr="00767FBF">
        <w:rPr>
          <w:rFonts w:ascii="Arial Narrow" w:hAnsi="Arial Narrow"/>
          <w:i/>
          <w:sz w:val="18"/>
          <w:szCs w:val="18"/>
        </w:rPr>
        <w:t xml:space="preserve"> -  właściciela oczyszczalni</w:t>
      </w:r>
      <w:r w:rsidRPr="00767FBF">
        <w:rPr>
          <w:rFonts w:ascii="Arial Narrow" w:hAnsi="Arial Narrow"/>
          <w:i/>
          <w:sz w:val="18"/>
          <w:szCs w:val="18"/>
        </w:rPr>
        <w:t>)</w:t>
      </w:r>
    </w:p>
    <w:p w:rsidR="00561D56" w:rsidRDefault="00561D56" w:rsidP="0083207D">
      <w:pPr>
        <w:spacing w:line="23" w:lineRule="atLeast"/>
        <w:jc w:val="both"/>
        <w:rPr>
          <w:rFonts w:ascii="Arial Narrow" w:hAnsi="Arial Narrow"/>
          <w:b/>
          <w:bCs/>
          <w:i/>
          <w:iCs/>
          <w:color w:val="000000"/>
          <w:sz w:val="18"/>
          <w:szCs w:val="18"/>
          <w:u w:val="single"/>
        </w:rPr>
      </w:pPr>
    </w:p>
    <w:p w:rsidR="004729D4" w:rsidRPr="00561D56" w:rsidRDefault="003D68CE" w:rsidP="0083207D">
      <w:pPr>
        <w:spacing w:line="23" w:lineRule="atLeast"/>
        <w:jc w:val="both"/>
        <w:rPr>
          <w:rFonts w:ascii="Arial Narrow" w:hAnsi="Arial Narrow"/>
          <w:b/>
          <w:i/>
          <w:iCs/>
          <w:color w:val="000000"/>
          <w:sz w:val="18"/>
          <w:szCs w:val="18"/>
        </w:rPr>
      </w:pPr>
      <w:r w:rsidRPr="00561D56">
        <w:rPr>
          <w:rFonts w:ascii="Arial Narrow" w:hAnsi="Arial Narrow"/>
          <w:b/>
          <w:bCs/>
          <w:i/>
          <w:iCs/>
          <w:color w:val="000000"/>
          <w:sz w:val="18"/>
          <w:szCs w:val="18"/>
          <w:u w:val="single"/>
        </w:rPr>
        <w:t>Informacje:</w:t>
      </w:r>
    </w:p>
    <w:p w:rsidR="004729D4" w:rsidRPr="00561D56" w:rsidRDefault="004729D4" w:rsidP="0083207D">
      <w:pPr>
        <w:tabs>
          <w:tab w:val="left" w:pos="420"/>
        </w:tabs>
        <w:spacing w:line="23" w:lineRule="atLeast"/>
        <w:jc w:val="both"/>
        <w:rPr>
          <w:rFonts w:ascii="Arial Narrow" w:hAnsi="Arial Narrow"/>
          <w:strike/>
          <w:sz w:val="18"/>
          <w:szCs w:val="18"/>
        </w:rPr>
      </w:pPr>
      <w:r w:rsidRPr="00561D56">
        <w:rPr>
          <w:rFonts w:ascii="Arial Narrow" w:hAnsi="Arial Narrow"/>
          <w:iCs/>
          <w:color w:val="000000"/>
          <w:sz w:val="18"/>
          <w:szCs w:val="18"/>
        </w:rPr>
        <w:t>Ścieki odprowadzane za pośrednictwem zgłaszanej oczyszczalni ścieków muszą spełniać warunki określone</w:t>
      </w:r>
      <w:r w:rsidR="0010481A" w:rsidRPr="00561D56">
        <w:rPr>
          <w:rFonts w:ascii="Arial Narrow" w:hAnsi="Arial Narrow"/>
          <w:iCs/>
          <w:color w:val="000000"/>
          <w:sz w:val="18"/>
          <w:szCs w:val="18"/>
        </w:rPr>
        <w:t xml:space="preserve"> </w:t>
      </w:r>
      <w:r w:rsidRPr="00561D56">
        <w:rPr>
          <w:rFonts w:ascii="Arial Narrow" w:hAnsi="Arial Narrow"/>
          <w:iCs/>
          <w:color w:val="000000"/>
          <w:sz w:val="18"/>
          <w:szCs w:val="18"/>
        </w:rPr>
        <w:t>w §</w:t>
      </w:r>
      <w:r w:rsidR="00D57A3D" w:rsidRPr="00561D56">
        <w:rPr>
          <w:rFonts w:ascii="Arial Narrow" w:hAnsi="Arial Narrow"/>
          <w:iCs/>
          <w:color w:val="000000"/>
          <w:sz w:val="18"/>
          <w:szCs w:val="18"/>
        </w:rPr>
        <w:t> </w:t>
      </w:r>
      <w:r w:rsidRPr="00561D56">
        <w:rPr>
          <w:rFonts w:ascii="Arial Narrow" w:hAnsi="Arial Narrow"/>
          <w:iCs/>
          <w:color w:val="000000"/>
          <w:sz w:val="18"/>
          <w:szCs w:val="18"/>
        </w:rPr>
        <w:t>11 ust. 4 i 5 rozporządzenia Ministra Gospodarki Morskiej i Żeglugi Śródlądowej z dnia 12 lipca 2019 r. w sprawie substancji szczególnie szkodliwych dla środowiska wodnego oraz warunków, jakie należy spełnić przy wprowadzaniu</w:t>
      </w:r>
      <w:r w:rsidR="00F564B2" w:rsidRPr="00561D56">
        <w:rPr>
          <w:rFonts w:ascii="Arial Narrow" w:hAnsi="Arial Narrow"/>
          <w:iCs/>
          <w:color w:val="000000"/>
          <w:sz w:val="18"/>
          <w:szCs w:val="18"/>
        </w:rPr>
        <w:t xml:space="preserve"> do wód lub do ziemi ścieków, a </w:t>
      </w:r>
      <w:r w:rsidRPr="00561D56">
        <w:rPr>
          <w:rFonts w:ascii="Arial Narrow" w:hAnsi="Arial Narrow"/>
          <w:iCs/>
          <w:color w:val="000000"/>
          <w:sz w:val="18"/>
          <w:szCs w:val="18"/>
        </w:rPr>
        <w:t xml:space="preserve">także przy odprowadzaniu wód opadowych lub roztopowych do wód lub do urządzeń wodnych (Dz. U. </w:t>
      </w:r>
      <w:r w:rsidR="00F564B2" w:rsidRPr="00561D56">
        <w:rPr>
          <w:rFonts w:ascii="Arial Narrow" w:hAnsi="Arial Narrow"/>
          <w:iCs/>
          <w:color w:val="000000"/>
          <w:sz w:val="18"/>
          <w:szCs w:val="18"/>
        </w:rPr>
        <w:t xml:space="preserve">z 2019 r., </w:t>
      </w:r>
      <w:r w:rsidRPr="00561D56">
        <w:rPr>
          <w:rFonts w:ascii="Arial Narrow" w:hAnsi="Arial Narrow"/>
          <w:iCs/>
          <w:color w:val="000000"/>
          <w:sz w:val="18"/>
          <w:szCs w:val="18"/>
        </w:rPr>
        <w:t>poz. 1311)</w:t>
      </w:r>
      <w:r w:rsidR="00F564B2" w:rsidRPr="00561D56">
        <w:rPr>
          <w:rFonts w:ascii="Arial Narrow" w:hAnsi="Arial Narrow"/>
          <w:iCs/>
          <w:color w:val="000000"/>
          <w:sz w:val="18"/>
          <w:szCs w:val="18"/>
        </w:rPr>
        <w:t>, tj.:</w:t>
      </w:r>
    </w:p>
    <w:p w:rsidR="00F564B2" w:rsidRPr="00561D56" w:rsidRDefault="00F564B2" w:rsidP="0083207D">
      <w:p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TimesNewRomanPSMT"/>
          <w:sz w:val="18"/>
          <w:szCs w:val="18"/>
          <w:lang w:eastAsia="en-US"/>
        </w:rPr>
      </w:pP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 xml:space="preserve">Ścieki pochodzące z własnego gospodarstwa domowego lub gospodarstwa rolnego, zlokalizowanego </w:t>
      </w:r>
      <w:r w:rsidRPr="00561D56">
        <w:rPr>
          <w:rFonts w:ascii="Arial Narrow" w:eastAsiaTheme="minorHAnsi" w:hAnsi="Arial Narrow" w:cs="TimesNewRomanPSMT"/>
          <w:sz w:val="18"/>
          <w:szCs w:val="18"/>
          <w:u w:val="single"/>
          <w:lang w:eastAsia="en-US"/>
        </w:rPr>
        <w:t>poza aglomeracją</w:t>
      </w: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,</w:t>
      </w:r>
    </w:p>
    <w:p w:rsidR="00F564B2" w:rsidRPr="00561D56" w:rsidRDefault="00F564B2" w:rsidP="0083207D">
      <w:p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TimesNewRomanPSMT"/>
          <w:sz w:val="18"/>
          <w:szCs w:val="18"/>
          <w:lang w:eastAsia="en-US"/>
        </w:rPr>
      </w:pP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mogą być wprowadzane do ziemi w ramach zwykłego korzystania z wód, w granicach gruntu stanowiącego własność wprowadzającego, jeżeli są spełnione łącznie następujące warunki:</w:t>
      </w:r>
    </w:p>
    <w:p w:rsidR="00F564B2" w:rsidRPr="00561D56" w:rsidRDefault="00F564B2" w:rsidP="0083207D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TimesNewRomanPSMT"/>
          <w:sz w:val="18"/>
          <w:szCs w:val="18"/>
          <w:lang w:eastAsia="en-US"/>
        </w:rPr>
      </w:pP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ich ilość nie przekracza łą</w:t>
      </w:r>
      <w:r w:rsidR="004A668E"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cznie 5,0 m</w:t>
      </w:r>
      <w:r w:rsidR="004A668E" w:rsidRPr="00561D56">
        <w:rPr>
          <w:rFonts w:ascii="Arial Narrow" w:eastAsiaTheme="minorHAnsi" w:hAnsi="Arial Narrow" w:cs="TimesNewRomanPSMT"/>
          <w:sz w:val="18"/>
          <w:szCs w:val="18"/>
          <w:vertAlign w:val="superscript"/>
          <w:lang w:eastAsia="en-US"/>
        </w:rPr>
        <w:t>3</w:t>
      </w: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 xml:space="preserve"> na dobę;</w:t>
      </w:r>
    </w:p>
    <w:p w:rsidR="00F564B2" w:rsidRPr="00561D56" w:rsidRDefault="00F564B2" w:rsidP="0083207D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TimesNewRomanPSMT"/>
          <w:sz w:val="18"/>
          <w:szCs w:val="18"/>
          <w:lang w:eastAsia="en-US"/>
        </w:rPr>
      </w:pP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BZT5 ścieków dopływających do indywidualnego systemu oczyszczania ścieków jest redukowane co najmniej o 20%,</w:t>
      </w:r>
      <w:r w:rsidR="004A668E"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 xml:space="preserve"> </w:t>
      </w: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a</w:t>
      </w:r>
      <w:r w:rsid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 xml:space="preserve"> zawartość zawiesiny ogólnej co </w:t>
      </w: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najmniej o 50%;</w:t>
      </w:r>
    </w:p>
    <w:p w:rsidR="00F564B2" w:rsidRPr="00561D56" w:rsidRDefault="00F564B2" w:rsidP="0083207D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TimesNewRomanPSMT"/>
          <w:sz w:val="18"/>
          <w:szCs w:val="18"/>
          <w:lang w:eastAsia="en-US"/>
        </w:rPr>
      </w:pP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miejsce wprowadzania ścieków do ziemi jest oddzielone warstwą gruntu o miąższości co najmniej 1,5 m od najwyższego</w:t>
      </w:r>
      <w:r w:rsidR="004A668E"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 xml:space="preserve"> </w:t>
      </w: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użytkowego poziomu wodonośnego wó</w:t>
      </w:r>
      <w:r w:rsidR="004A668E"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d podziemnych.</w:t>
      </w:r>
    </w:p>
    <w:p w:rsidR="00F564B2" w:rsidRPr="00561D56" w:rsidRDefault="00F564B2" w:rsidP="0083207D">
      <w:p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TimesNewRomanPSMT"/>
          <w:sz w:val="18"/>
          <w:szCs w:val="18"/>
          <w:lang w:eastAsia="en-US"/>
        </w:rPr>
      </w:pP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 xml:space="preserve">Ścieki pochodzące z własnego gospodarstwa domowego lub gospodarstwa rolnego, zlokalizowanego </w:t>
      </w:r>
      <w:r w:rsidRPr="00561D56">
        <w:rPr>
          <w:rFonts w:ascii="Arial Narrow" w:eastAsiaTheme="minorHAnsi" w:hAnsi="Arial Narrow" w:cs="TimesNewRomanPSMT"/>
          <w:sz w:val="18"/>
          <w:szCs w:val="18"/>
          <w:u w:val="single"/>
          <w:lang w:eastAsia="en-US"/>
        </w:rPr>
        <w:t>w aglomeracji</w:t>
      </w: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,</w:t>
      </w:r>
      <w:r w:rsidR="004A668E"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 xml:space="preserve"> </w:t>
      </w:r>
      <w:r w:rsid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mogą być wprowadzane do ziemi w </w:t>
      </w: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ramach zwykłego korzystania z wód, w granicach gruntu stanowiącego własność wprowadzającego, jeżeli są spełnione łącznie następujące warunki:</w:t>
      </w:r>
    </w:p>
    <w:p w:rsidR="00F564B2" w:rsidRPr="00561D56" w:rsidRDefault="00F564B2" w:rsidP="0083207D">
      <w:pPr>
        <w:pStyle w:val="Akapitzlist"/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TimesNewRomanPSMT"/>
          <w:sz w:val="18"/>
          <w:szCs w:val="18"/>
          <w:lang w:eastAsia="en-US"/>
        </w:rPr>
      </w:pP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 xml:space="preserve">ich ilość nie przekracza łącznie 5,0 </w:t>
      </w:r>
      <w:r w:rsidR="004A668E"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m</w:t>
      </w:r>
      <w:r w:rsidR="004A668E" w:rsidRPr="00561D56">
        <w:rPr>
          <w:rFonts w:ascii="Arial Narrow" w:eastAsiaTheme="minorHAnsi" w:hAnsi="Arial Narrow" w:cs="TimesNewRomanPSMT"/>
          <w:sz w:val="18"/>
          <w:szCs w:val="18"/>
          <w:vertAlign w:val="superscript"/>
          <w:lang w:eastAsia="en-US"/>
        </w:rPr>
        <w:t>3</w:t>
      </w: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 xml:space="preserve"> na dobę;</w:t>
      </w:r>
    </w:p>
    <w:p w:rsidR="00F564B2" w:rsidRPr="00561D56" w:rsidRDefault="00F564B2" w:rsidP="0083207D">
      <w:pPr>
        <w:pStyle w:val="Akapitzlist"/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TimesNewRomanPSMT"/>
          <w:sz w:val="18"/>
          <w:szCs w:val="18"/>
          <w:lang w:eastAsia="en-US"/>
        </w:rPr>
      </w:pP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nie przekraczają najwyższych dopuszczalnych wartości substancji zanieczyszczających właściwych dla RLM aglomeracji,</w:t>
      </w:r>
      <w:r w:rsidR="004A668E"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 xml:space="preserve"> </w:t>
      </w: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na obszarze której zlokalizowane jest gospodarstwo, określonych w załączniku nr 3 do rozporządzenia;</w:t>
      </w:r>
    </w:p>
    <w:p w:rsidR="004729D4" w:rsidRPr="00561D56" w:rsidRDefault="00F564B2" w:rsidP="0083207D">
      <w:pPr>
        <w:pStyle w:val="Akapitzlist"/>
        <w:numPr>
          <w:ilvl w:val="0"/>
          <w:numId w:val="22"/>
        </w:num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TimesNewRomanPSMT"/>
          <w:sz w:val="18"/>
          <w:szCs w:val="18"/>
          <w:lang w:eastAsia="en-US"/>
        </w:rPr>
      </w:pP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miejsce ich wprowadzania do ziemi jest oddzielone warstwą gruntu o miąższości co najmniej 1,5 m od najwyższego</w:t>
      </w:r>
      <w:r w:rsidR="004A668E"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 xml:space="preserve"> </w:t>
      </w:r>
      <w:r w:rsidRPr="00561D56">
        <w:rPr>
          <w:rFonts w:ascii="Arial Narrow" w:eastAsiaTheme="minorHAnsi" w:hAnsi="Arial Narrow" w:cs="TimesNewRomanPSMT"/>
          <w:sz w:val="18"/>
          <w:szCs w:val="18"/>
          <w:lang w:eastAsia="en-US"/>
        </w:rPr>
        <w:t>użytkowego poziomu wodonośnego wód podziemnych.</w:t>
      </w:r>
    </w:p>
    <w:p w:rsidR="00F564B2" w:rsidRPr="00561D56" w:rsidRDefault="00F564B2" w:rsidP="0083207D">
      <w:pPr>
        <w:spacing w:line="23" w:lineRule="atLeast"/>
        <w:jc w:val="both"/>
        <w:rPr>
          <w:rFonts w:ascii="Arial Narrow" w:hAnsi="Arial Narrow"/>
          <w:strike/>
          <w:sz w:val="6"/>
          <w:szCs w:val="6"/>
        </w:rPr>
      </w:pPr>
    </w:p>
    <w:p w:rsidR="004729D4" w:rsidRPr="00561D56" w:rsidRDefault="004729D4" w:rsidP="0083207D">
      <w:pPr>
        <w:pStyle w:val="WW-Domylnie"/>
        <w:tabs>
          <w:tab w:val="left" w:pos="420"/>
        </w:tabs>
        <w:spacing w:line="23" w:lineRule="atLeast"/>
        <w:jc w:val="both"/>
        <w:rPr>
          <w:rFonts w:ascii="Arial Narrow" w:hAnsi="Arial Narrow"/>
          <w:color w:val="000000"/>
          <w:sz w:val="18"/>
          <w:szCs w:val="18"/>
        </w:rPr>
      </w:pPr>
      <w:r w:rsidRPr="00561D56">
        <w:rPr>
          <w:rFonts w:ascii="Arial Narrow" w:hAnsi="Arial Narrow"/>
          <w:bCs/>
          <w:color w:val="000000"/>
          <w:sz w:val="18"/>
          <w:szCs w:val="18"/>
        </w:rPr>
        <w:t>Pouczenie dla użytkownika instalacji:</w:t>
      </w:r>
    </w:p>
    <w:p w:rsidR="00BA551B" w:rsidRDefault="008D367D" w:rsidP="008D367D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</w:pPr>
      <w:r>
        <w:rPr>
          <w:rFonts w:ascii="Arial Narrow" w:eastAsiaTheme="minorHAnsi" w:hAnsi="Arial Narrow" w:cs="TimesNewRoman,Bold"/>
          <w:bCs/>
          <w:color w:val="000000" w:themeColor="text1"/>
          <w:sz w:val="18"/>
          <w:szCs w:val="18"/>
          <w:lang w:eastAsia="en-US"/>
        </w:rPr>
        <w:t>§ </w:t>
      </w:r>
      <w:r w:rsidR="00BA551B" w:rsidRPr="008D367D">
        <w:rPr>
          <w:rFonts w:ascii="Arial Narrow" w:eastAsiaTheme="minorHAnsi" w:hAnsi="Arial Narrow" w:cs="TimesNewRoman,Bold"/>
          <w:bCs/>
          <w:color w:val="000000" w:themeColor="text1"/>
          <w:sz w:val="18"/>
          <w:szCs w:val="18"/>
          <w:lang w:eastAsia="en-US"/>
        </w:rPr>
        <w:t xml:space="preserve">2 ust. </w:t>
      </w:r>
      <w:r w:rsidR="00BA551B" w:rsidRPr="008D367D"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  <w:t>1 rozporządzenia Ministra Środowiska z dnia 2 lipca 2010 r.</w:t>
      </w:r>
      <w:r w:rsidR="00E05370" w:rsidRPr="008D367D"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  <w:t xml:space="preserve"> </w:t>
      </w:r>
      <w:r w:rsidR="00BA551B" w:rsidRPr="008D367D">
        <w:rPr>
          <w:rFonts w:ascii="Arial Narrow" w:eastAsiaTheme="minorHAnsi" w:hAnsi="Arial Narrow" w:cs="TimesNewRoman,Bold"/>
          <w:bCs/>
          <w:color w:val="000000" w:themeColor="text1"/>
          <w:sz w:val="18"/>
          <w:szCs w:val="18"/>
          <w:lang w:eastAsia="en-US"/>
        </w:rPr>
        <w:t>w sprawie rodzajów instalacji, których eksploatacja wymaga zgłoszenia</w:t>
      </w:r>
      <w:r w:rsidR="00E05370" w:rsidRPr="008D367D">
        <w:rPr>
          <w:rFonts w:ascii="Arial Narrow" w:eastAsiaTheme="minorHAnsi" w:hAnsi="Arial Narrow" w:cs="TimesNewRoman,Bold"/>
          <w:bCs/>
          <w:color w:val="000000" w:themeColor="text1"/>
          <w:sz w:val="18"/>
          <w:szCs w:val="18"/>
          <w:lang w:eastAsia="en-US"/>
        </w:rPr>
        <w:t xml:space="preserve"> </w:t>
      </w:r>
      <w:r w:rsidR="00924336">
        <w:rPr>
          <w:rFonts w:ascii="Arial Narrow" w:eastAsiaTheme="minorHAnsi" w:hAnsi="Arial Narrow" w:cs="TimesNewRoman,Bold"/>
          <w:bCs/>
          <w:color w:val="000000" w:themeColor="text1"/>
          <w:sz w:val="18"/>
          <w:szCs w:val="18"/>
          <w:lang w:eastAsia="en-US"/>
        </w:rPr>
        <w:br/>
      </w:r>
      <w:r w:rsidR="00E05370" w:rsidRPr="008D367D">
        <w:rPr>
          <w:rFonts w:ascii="Arial Narrow" w:eastAsiaTheme="minorHAnsi" w:hAnsi="Arial Narrow" w:cs="TimesNewRoman,Bold"/>
          <w:bCs/>
          <w:color w:val="000000" w:themeColor="text1"/>
          <w:sz w:val="18"/>
          <w:szCs w:val="18"/>
          <w:lang w:eastAsia="en-US"/>
        </w:rPr>
        <w:t>(t.j. Dz. U z 2019 r., poz.</w:t>
      </w:r>
      <w:r w:rsidR="00E05370" w:rsidRPr="008D367D"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  <w:t>1510) - z</w:t>
      </w:r>
      <w:r w:rsidR="00BA551B" w:rsidRPr="008D367D"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  <w:t>głoszenia z uwagi na wprowadzanie ścieków do wód lub do ziemi wymagają oczyszczalnie ścieków</w:t>
      </w:r>
      <w:r w:rsidR="00E05370" w:rsidRPr="008D367D"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  <w:t xml:space="preserve"> </w:t>
      </w:r>
      <w:r w:rsidR="00BA551B" w:rsidRPr="008D367D"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  <w:t>o przepustowości do 5 m</w:t>
      </w:r>
      <w:r w:rsidR="00BA551B" w:rsidRPr="008D367D">
        <w:rPr>
          <w:rFonts w:ascii="Arial Narrow" w:eastAsiaTheme="minorHAnsi" w:hAnsi="Arial Narrow" w:cs="TimesNewRoman"/>
          <w:color w:val="000000" w:themeColor="text1"/>
          <w:sz w:val="18"/>
          <w:szCs w:val="18"/>
          <w:vertAlign w:val="superscript"/>
          <w:lang w:eastAsia="en-US"/>
        </w:rPr>
        <w:t>3</w:t>
      </w:r>
      <w:r w:rsidR="00BA551B" w:rsidRPr="008D367D"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  <w:t xml:space="preserve"> na</w:t>
      </w:r>
      <w:r w:rsidR="00E05370" w:rsidRPr="008D367D"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  <w:t xml:space="preserve"> dobę, </w:t>
      </w:r>
      <w:r w:rsidR="00BA551B" w:rsidRPr="008D367D"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  <w:t xml:space="preserve">wykorzystywane na potrzeby </w:t>
      </w:r>
      <w:r w:rsidR="00BA551B" w:rsidRPr="008D367D">
        <w:rPr>
          <w:rFonts w:ascii="Arial Narrow" w:eastAsiaTheme="minorHAnsi" w:hAnsi="Arial Narrow" w:cs="TimesNewRoman"/>
          <w:color w:val="000000" w:themeColor="text1"/>
          <w:sz w:val="18"/>
          <w:szCs w:val="18"/>
          <w:u w:val="single"/>
          <w:lang w:eastAsia="en-US"/>
        </w:rPr>
        <w:t>własnego gospodarstwa domowego lub rolnego w ramach zwykłego korzystania z wód</w:t>
      </w:r>
      <w:r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  <w:t>;</w:t>
      </w:r>
    </w:p>
    <w:p w:rsidR="00E05370" w:rsidRPr="008D367D" w:rsidRDefault="008D367D" w:rsidP="008D367D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</w:pPr>
      <w:r>
        <w:rPr>
          <w:rFonts w:ascii="Arial Narrow" w:hAnsi="Arial Narrow"/>
          <w:bCs/>
          <w:color w:val="000000" w:themeColor="text1"/>
          <w:sz w:val="18"/>
          <w:szCs w:val="18"/>
        </w:rPr>
        <w:t>a</w:t>
      </w:r>
      <w:r w:rsidR="00E05370" w:rsidRPr="008D367D">
        <w:rPr>
          <w:rFonts w:ascii="Arial Narrow" w:hAnsi="Arial Narrow"/>
          <w:bCs/>
          <w:color w:val="000000" w:themeColor="text1"/>
          <w:sz w:val="18"/>
          <w:szCs w:val="18"/>
        </w:rPr>
        <w:t xml:space="preserve">rt. 152 ust. </w:t>
      </w:r>
      <w:r w:rsidR="00E05370" w:rsidRPr="008D367D">
        <w:rPr>
          <w:rFonts w:ascii="Arial Narrow" w:hAnsi="Arial Narrow"/>
          <w:color w:val="000000" w:themeColor="text1"/>
          <w:sz w:val="18"/>
          <w:szCs w:val="18"/>
        </w:rPr>
        <w:t>1 Poś - instalacja, z której emisja nie wymaga pozwolenia, mogąca negatywnie oddziaływać na środowisko, podlega zgłosze</w:t>
      </w:r>
      <w:r>
        <w:rPr>
          <w:rFonts w:ascii="Arial Narrow" w:hAnsi="Arial Narrow"/>
          <w:color w:val="000000" w:themeColor="text1"/>
          <w:sz w:val="18"/>
          <w:szCs w:val="18"/>
        </w:rPr>
        <w:t>niu organowi ochrony środowiska,</w:t>
      </w:r>
    </w:p>
    <w:p w:rsidR="00E05370" w:rsidRPr="008D367D" w:rsidRDefault="008D367D" w:rsidP="008D367D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</w:pPr>
      <w:r>
        <w:rPr>
          <w:rFonts w:ascii="Arial Narrow" w:hAnsi="Arial Narrow"/>
          <w:color w:val="000000" w:themeColor="text1"/>
          <w:sz w:val="18"/>
          <w:szCs w:val="18"/>
        </w:rPr>
        <w:t>a</w:t>
      </w:r>
      <w:r w:rsidR="00E05370" w:rsidRPr="008D367D">
        <w:rPr>
          <w:rFonts w:ascii="Arial Narrow" w:hAnsi="Arial Narrow"/>
          <w:color w:val="000000" w:themeColor="text1"/>
          <w:sz w:val="18"/>
          <w:szCs w:val="18"/>
        </w:rPr>
        <w:t xml:space="preserve">rt. 152 ust. 3 </w:t>
      </w:r>
      <w:r w:rsidR="00012442" w:rsidRPr="008D367D">
        <w:rPr>
          <w:rFonts w:ascii="Arial Narrow" w:hAnsi="Arial Narrow"/>
          <w:color w:val="000000" w:themeColor="text1"/>
          <w:sz w:val="18"/>
          <w:szCs w:val="18"/>
        </w:rPr>
        <w:t xml:space="preserve">Poś </w:t>
      </w:r>
      <w:r w:rsidR="00E05370" w:rsidRPr="008D367D">
        <w:rPr>
          <w:rFonts w:ascii="Arial Narrow" w:hAnsi="Arial Narrow"/>
          <w:color w:val="000000" w:themeColor="text1"/>
          <w:sz w:val="18"/>
          <w:szCs w:val="18"/>
        </w:rPr>
        <w:t>- prowadzący instalację, jest obowiązany do dokonania zgłoszenia przed rozpoczęciem jej eksploatacji</w:t>
      </w:r>
      <w:r>
        <w:rPr>
          <w:rFonts w:ascii="Arial Narrow" w:hAnsi="Arial Narrow"/>
          <w:color w:val="000000" w:themeColor="text1"/>
          <w:sz w:val="18"/>
          <w:szCs w:val="18"/>
        </w:rPr>
        <w:t>,</w:t>
      </w:r>
    </w:p>
    <w:p w:rsidR="00771BD0" w:rsidRPr="008D367D" w:rsidRDefault="008D367D" w:rsidP="008D367D">
      <w:pPr>
        <w:pStyle w:val="Akapitzlist"/>
        <w:numPr>
          <w:ilvl w:val="0"/>
          <w:numId w:val="31"/>
        </w:numPr>
        <w:suppressAutoHyphens w:val="0"/>
        <w:autoSpaceDE w:val="0"/>
        <w:autoSpaceDN w:val="0"/>
        <w:adjustRightInd w:val="0"/>
        <w:spacing w:line="23" w:lineRule="atLeast"/>
        <w:jc w:val="both"/>
        <w:rPr>
          <w:rFonts w:ascii="Arial Narrow" w:eastAsiaTheme="minorHAnsi" w:hAnsi="Arial Narrow" w:cs="TimesNewRoman"/>
          <w:color w:val="000000" w:themeColor="text1"/>
          <w:sz w:val="18"/>
          <w:szCs w:val="18"/>
          <w:lang w:eastAsia="en-US"/>
        </w:rPr>
      </w:pPr>
      <w:r>
        <w:rPr>
          <w:rFonts w:ascii="Arial Narrow" w:hAnsi="Arial Narrow"/>
          <w:color w:val="000000" w:themeColor="text1"/>
          <w:sz w:val="18"/>
          <w:szCs w:val="18"/>
        </w:rPr>
        <w:t>a</w:t>
      </w:r>
      <w:r w:rsidR="00E05370" w:rsidRPr="008D367D">
        <w:rPr>
          <w:rFonts w:ascii="Arial Narrow" w:hAnsi="Arial Narrow"/>
          <w:color w:val="000000" w:themeColor="text1"/>
          <w:sz w:val="18"/>
          <w:szCs w:val="18"/>
        </w:rPr>
        <w:t xml:space="preserve">rt. </w:t>
      </w:r>
      <w:r w:rsidR="004729D4" w:rsidRPr="008D367D">
        <w:rPr>
          <w:rFonts w:ascii="Arial Narrow" w:hAnsi="Arial Narrow"/>
          <w:color w:val="000000" w:themeColor="text1"/>
          <w:sz w:val="18"/>
          <w:szCs w:val="18"/>
        </w:rPr>
        <w:t>152 ust. 4</w:t>
      </w:r>
      <w:r w:rsidR="00771BD0" w:rsidRPr="008D367D">
        <w:rPr>
          <w:rFonts w:ascii="Arial Narrow" w:hAnsi="Arial Narrow"/>
          <w:color w:val="000000" w:themeColor="text1"/>
          <w:sz w:val="18"/>
          <w:szCs w:val="18"/>
        </w:rPr>
        <w:t xml:space="preserve">, 4a i 4b </w:t>
      </w:r>
      <w:r w:rsidR="00E05370" w:rsidRPr="008D367D">
        <w:rPr>
          <w:rFonts w:ascii="Arial Narrow" w:hAnsi="Arial Narrow"/>
          <w:color w:val="000000" w:themeColor="text1"/>
          <w:sz w:val="18"/>
          <w:szCs w:val="18"/>
        </w:rPr>
        <w:t xml:space="preserve">Poś </w:t>
      </w:r>
      <w:r w:rsidR="00771BD0" w:rsidRPr="008D367D">
        <w:rPr>
          <w:rFonts w:ascii="Arial Narrow" w:hAnsi="Arial Narrow"/>
          <w:color w:val="000000" w:themeColor="text1"/>
          <w:sz w:val="18"/>
          <w:szCs w:val="18"/>
        </w:rPr>
        <w:t>–</w:t>
      </w:r>
      <w:r w:rsidR="00E05370" w:rsidRPr="008D367D">
        <w:rPr>
          <w:rFonts w:ascii="Arial Narrow" w:hAnsi="Arial Narrow"/>
          <w:color w:val="000000" w:themeColor="text1"/>
          <w:sz w:val="18"/>
          <w:szCs w:val="18"/>
        </w:rPr>
        <w:t xml:space="preserve"> </w:t>
      </w:r>
      <w:r w:rsidR="00771BD0" w:rsidRPr="008D367D">
        <w:rPr>
          <w:rFonts w:ascii="Arial Narrow" w:hAnsi="Arial Narrow"/>
          <w:color w:val="000000" w:themeColor="text1"/>
          <w:sz w:val="18"/>
          <w:szCs w:val="18"/>
        </w:rPr>
        <w:t>do rozpoczęcia eksploatacji instalacji nowo zbudowanej lub zmienionej w sposób istotny można przystąpić, jeżeli organ w terminie 30 dni od dnia doręczenia zgłoszenia nie wniesie sprzeciwu w drodze decyzji.</w:t>
      </w:r>
    </w:p>
    <w:p w:rsidR="00771BD0" w:rsidRPr="00561D56" w:rsidRDefault="00771BD0" w:rsidP="008D367D">
      <w:pPr>
        <w:pStyle w:val="Default"/>
        <w:spacing w:line="23" w:lineRule="atLeast"/>
        <w:ind w:firstLine="502"/>
        <w:jc w:val="both"/>
        <w:rPr>
          <w:rFonts w:ascii="Arial Narrow" w:hAnsi="Arial Narrow"/>
          <w:color w:val="000000" w:themeColor="text1"/>
          <w:sz w:val="18"/>
          <w:szCs w:val="18"/>
        </w:rPr>
      </w:pPr>
      <w:r w:rsidRPr="00561D56">
        <w:rPr>
          <w:rFonts w:ascii="Arial Narrow" w:hAnsi="Arial Narrow"/>
          <w:color w:val="000000" w:themeColor="text1"/>
          <w:sz w:val="18"/>
          <w:szCs w:val="18"/>
        </w:rPr>
        <w:t xml:space="preserve">Sprzeciw jest wnoszony, jeżeli: </w:t>
      </w:r>
    </w:p>
    <w:p w:rsidR="00771BD0" w:rsidRPr="00561D56" w:rsidRDefault="00771BD0" w:rsidP="0083207D">
      <w:pPr>
        <w:pStyle w:val="Default"/>
        <w:numPr>
          <w:ilvl w:val="0"/>
          <w:numId w:val="14"/>
        </w:numPr>
        <w:spacing w:line="23" w:lineRule="atLeast"/>
        <w:jc w:val="both"/>
        <w:rPr>
          <w:rFonts w:ascii="Arial Narrow" w:hAnsi="Arial Narrow"/>
          <w:color w:val="000000" w:themeColor="text1"/>
          <w:sz w:val="18"/>
          <w:szCs w:val="18"/>
        </w:rPr>
      </w:pPr>
      <w:r w:rsidRPr="00561D56">
        <w:rPr>
          <w:rFonts w:ascii="Arial Narrow" w:hAnsi="Arial Narrow"/>
          <w:color w:val="000000" w:themeColor="text1"/>
          <w:sz w:val="18"/>
          <w:szCs w:val="18"/>
        </w:rPr>
        <w:t>eksploatacja instalacji objętej zgłoszeniem powodowałaby przekroczenie standardów emisyjnych lub standardów jakości środowiska;</w:t>
      </w:r>
    </w:p>
    <w:p w:rsidR="00771BD0" w:rsidRPr="00561D56" w:rsidRDefault="00771BD0" w:rsidP="0083207D">
      <w:pPr>
        <w:pStyle w:val="Default"/>
        <w:numPr>
          <w:ilvl w:val="0"/>
          <w:numId w:val="14"/>
        </w:numPr>
        <w:spacing w:line="23" w:lineRule="atLeast"/>
        <w:jc w:val="both"/>
        <w:rPr>
          <w:rFonts w:ascii="Arial Narrow" w:hAnsi="Arial Narrow"/>
          <w:color w:val="000000" w:themeColor="text1"/>
          <w:sz w:val="18"/>
          <w:szCs w:val="18"/>
        </w:rPr>
      </w:pPr>
      <w:r w:rsidRPr="00561D56">
        <w:rPr>
          <w:rFonts w:ascii="Arial Narrow" w:hAnsi="Arial Narrow"/>
          <w:color w:val="000000" w:themeColor="text1"/>
          <w:sz w:val="18"/>
          <w:szCs w:val="18"/>
        </w:rPr>
        <w:lastRenderedPageBreak/>
        <w:t xml:space="preserve">instalacja nie spełnia wymagań ochrony środowiska, o których mowa w art. 76 ust. 2 pkt 1 i 2 Poś. </w:t>
      </w:r>
    </w:p>
    <w:p w:rsidR="00771BD0" w:rsidRPr="008D367D" w:rsidRDefault="00771BD0" w:rsidP="0083207D">
      <w:pPr>
        <w:pStyle w:val="Default"/>
        <w:spacing w:line="23" w:lineRule="atLeast"/>
        <w:ind w:left="360"/>
        <w:jc w:val="both"/>
        <w:rPr>
          <w:rFonts w:ascii="Arial Narrow" w:hAnsi="Arial Narrow"/>
          <w:color w:val="000000" w:themeColor="text1"/>
          <w:sz w:val="18"/>
          <w:szCs w:val="18"/>
        </w:rPr>
      </w:pPr>
      <w:r w:rsidRPr="008D367D">
        <w:rPr>
          <w:rFonts w:ascii="Arial Narrow" w:hAnsi="Arial Narrow"/>
          <w:color w:val="000000" w:themeColor="text1"/>
          <w:sz w:val="18"/>
          <w:szCs w:val="18"/>
        </w:rPr>
        <w:t>Organ właściwy do przyjęcia zgłoszenia może z urzędu, przed upływem terminu na wniesienie sprzeciwu, wydać z</w:t>
      </w:r>
      <w:r w:rsidR="008D367D" w:rsidRPr="008D367D">
        <w:rPr>
          <w:rFonts w:ascii="Arial Narrow" w:hAnsi="Arial Narrow"/>
          <w:color w:val="000000" w:themeColor="text1"/>
          <w:sz w:val="18"/>
          <w:szCs w:val="18"/>
        </w:rPr>
        <w:t>aświadczenie o braku podstaw do </w:t>
      </w:r>
      <w:r w:rsidRPr="008D367D">
        <w:rPr>
          <w:rFonts w:ascii="Arial Narrow" w:hAnsi="Arial Narrow"/>
          <w:color w:val="000000" w:themeColor="text1"/>
          <w:sz w:val="18"/>
          <w:szCs w:val="18"/>
        </w:rPr>
        <w:t xml:space="preserve">wniesienia sprzeciwu. Wydanie zaświadczenia wyłącza możliwość wniesienia sprzeciwu </w:t>
      </w:r>
      <w:r w:rsidR="00EE7019" w:rsidRPr="008D367D">
        <w:rPr>
          <w:rFonts w:ascii="Arial Narrow" w:hAnsi="Arial Narrow"/>
          <w:color w:val="000000" w:themeColor="text1"/>
          <w:sz w:val="18"/>
          <w:szCs w:val="18"/>
        </w:rPr>
        <w:t>oraz uprawnia zgłaszającego do </w:t>
      </w:r>
      <w:r w:rsidRPr="008D367D">
        <w:rPr>
          <w:rFonts w:ascii="Arial Narrow" w:hAnsi="Arial Narrow"/>
          <w:color w:val="000000" w:themeColor="text1"/>
          <w:sz w:val="18"/>
          <w:szCs w:val="18"/>
        </w:rPr>
        <w:t xml:space="preserve">rozpoczęcia eksploatacji instalacji. </w:t>
      </w:r>
    </w:p>
    <w:p w:rsidR="00D1561F" w:rsidRPr="00561D56" w:rsidRDefault="00D1561F" w:rsidP="0083207D">
      <w:pPr>
        <w:pStyle w:val="Default"/>
        <w:spacing w:line="23" w:lineRule="atLeast"/>
        <w:jc w:val="both"/>
        <w:rPr>
          <w:rFonts w:ascii="Arial Narrow" w:hAnsi="Arial Narrow"/>
          <w:color w:val="000000" w:themeColor="text1"/>
          <w:sz w:val="18"/>
          <w:szCs w:val="18"/>
        </w:rPr>
      </w:pPr>
    </w:p>
    <w:p w:rsidR="00D1561F" w:rsidRPr="008D367D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jc w:val="center"/>
        <w:rPr>
          <w:rFonts w:ascii="Arial Narrow" w:hAnsi="Arial Narrow" w:cs="Arial"/>
          <w:color w:val="000000" w:themeColor="text1"/>
          <w:u w:val="single"/>
        </w:rPr>
      </w:pPr>
      <w:r w:rsidRPr="008D367D">
        <w:rPr>
          <w:rFonts w:ascii="Arial Narrow" w:hAnsi="Arial Narrow" w:cs="Arial"/>
          <w:color w:val="000000" w:themeColor="text1"/>
          <w:u w:val="single"/>
        </w:rPr>
        <w:t>Klauzula informacyjna w przypadku zbierania danych od osoby, której dane dotyczą</w:t>
      </w:r>
    </w:p>
    <w:p w:rsidR="00D1561F" w:rsidRPr="00561D56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</w:rPr>
      </w:pPr>
    </w:p>
    <w:p w:rsidR="00D1561F" w:rsidRPr="00561D56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</w:rPr>
      </w:pPr>
      <w:r w:rsidRPr="00561D56">
        <w:rPr>
          <w:rFonts w:ascii="Arial Narrow" w:hAnsi="Arial Narrow" w:cs="Arial"/>
          <w:color w:val="000000" w:themeColor="text1"/>
        </w:rPr>
        <w:t>Na podstawie art. 13 ust. 1 i ust. 2 rozporządzenia Parlamentu Europejskiego i Rady (UE) 2016/679 z dnia 27 kwietnia 2016 r. w sprawie ochrony osób fizycznych w związku z przetwarzaniem danych osobowych i w sprawie swobodnego przepływu takich danych oraz uchylenia dyrektywy 95/46/WE (dalej: RODO), informuję, że: </w:t>
      </w:r>
    </w:p>
    <w:p w:rsidR="00D1561F" w:rsidRPr="008D367D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  <w:u w:val="single"/>
        </w:rPr>
      </w:pPr>
      <w:r w:rsidRPr="008D367D">
        <w:rPr>
          <w:rFonts w:ascii="Arial Narrow" w:hAnsi="Arial Narrow" w:cs="Arial"/>
          <w:bCs/>
          <w:color w:val="000000" w:themeColor="text1"/>
          <w:u w:val="single"/>
        </w:rPr>
        <w:t>Administrator danych</w:t>
      </w:r>
    </w:p>
    <w:p w:rsidR="00D1561F" w:rsidRPr="00561D56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</w:rPr>
      </w:pPr>
      <w:r w:rsidRPr="00561D56">
        <w:rPr>
          <w:rFonts w:ascii="Arial Narrow" w:hAnsi="Arial Narrow" w:cs="Arial"/>
          <w:color w:val="000000" w:themeColor="text1"/>
        </w:rPr>
        <w:t xml:space="preserve">Administratorem Pani/Pana danych osobowych jest </w:t>
      </w:r>
      <w:r w:rsidRPr="00561D56">
        <w:rPr>
          <w:rFonts w:ascii="Arial Narrow" w:eastAsiaTheme="minorHAnsi" w:hAnsi="Arial Narrow" w:cs="Arial"/>
          <w:color w:val="000000" w:themeColor="text1"/>
        </w:rPr>
        <w:t>Miasto Opole z siedzib</w:t>
      </w:r>
      <w:r w:rsidR="008D367D">
        <w:rPr>
          <w:rFonts w:ascii="Arial Narrow" w:eastAsiaTheme="minorHAnsi" w:hAnsi="Arial Narrow" w:cs="Arial"/>
          <w:color w:val="000000" w:themeColor="text1"/>
        </w:rPr>
        <w:t>ą w Opolu, ul. Rynek 1a, </w:t>
      </w:r>
      <w:r w:rsidRPr="00561D56">
        <w:rPr>
          <w:rFonts w:ascii="Arial Narrow" w:eastAsiaTheme="minorHAnsi" w:hAnsi="Arial Narrow" w:cs="Arial"/>
          <w:color w:val="000000" w:themeColor="text1"/>
        </w:rPr>
        <w:t>kod pocztowy 45-015.</w:t>
      </w:r>
    </w:p>
    <w:p w:rsidR="00D1561F" w:rsidRPr="00561D56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</w:rPr>
      </w:pPr>
      <w:r w:rsidRPr="00561D56">
        <w:rPr>
          <w:rFonts w:ascii="Arial Narrow" w:hAnsi="Arial Narrow" w:cs="Arial"/>
          <w:color w:val="000000" w:themeColor="text1"/>
        </w:rPr>
        <w:t>Z Administratorem można się skontaktować poprzez adres mailowy urzad@um.opole.pl lub pisemnie na adres siedziby Administratora.</w:t>
      </w:r>
    </w:p>
    <w:p w:rsidR="00D1561F" w:rsidRPr="00561D56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</w:rPr>
      </w:pPr>
      <w:r w:rsidRPr="00561D56">
        <w:rPr>
          <w:rFonts w:ascii="Arial Narrow" w:hAnsi="Arial Narrow" w:cs="Arial"/>
          <w:bCs/>
          <w:color w:val="000000" w:themeColor="text1"/>
        </w:rPr>
        <w:t xml:space="preserve">Inspektor ochrony danych </w:t>
      </w:r>
      <w:r w:rsidRPr="00561D56">
        <w:rPr>
          <w:rFonts w:ascii="Arial Narrow" w:hAnsi="Arial Narrow" w:cs="Arial"/>
          <w:color w:val="000000" w:themeColor="text1"/>
        </w:rPr>
        <w:t> </w:t>
      </w:r>
    </w:p>
    <w:p w:rsidR="00D1561F" w:rsidRPr="00561D56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</w:rPr>
      </w:pPr>
      <w:r w:rsidRPr="00561D56">
        <w:rPr>
          <w:rFonts w:ascii="Arial Narrow" w:hAnsi="Arial Narrow" w:cs="Arial"/>
          <w:color w:val="000000" w:themeColor="text1"/>
        </w:rPr>
        <w:t>Z Inspektorem Ochrony Danych można się kontaktować we wszystkich sprawach dotyczących przetwarzania danych osobowych w szczególności w zakresie korzystania z praw związanych z ich przetwarzaniem poprzez adres mailowy iod@um.opole.pl lub pisemnie na adres siedziby administratora.</w:t>
      </w:r>
    </w:p>
    <w:p w:rsidR="00D1561F" w:rsidRPr="008D367D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  <w:u w:val="single"/>
        </w:rPr>
      </w:pPr>
      <w:r w:rsidRPr="008D367D">
        <w:rPr>
          <w:rFonts w:ascii="Arial Narrow" w:hAnsi="Arial Narrow" w:cs="Arial"/>
          <w:color w:val="000000" w:themeColor="text1"/>
          <w:u w:val="single"/>
        </w:rPr>
        <w:t>Cele przetwarzania danych osobowych ora</w:t>
      </w:r>
      <w:r w:rsidR="008D367D">
        <w:rPr>
          <w:rFonts w:ascii="Arial Narrow" w:hAnsi="Arial Narrow" w:cs="Arial"/>
          <w:color w:val="000000" w:themeColor="text1"/>
          <w:u w:val="single"/>
        </w:rPr>
        <w:t>z podstawa prawna przetwarzania</w:t>
      </w:r>
    </w:p>
    <w:p w:rsidR="00D1561F" w:rsidRPr="00561D56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</w:rPr>
      </w:pPr>
      <w:r w:rsidRPr="00561D56">
        <w:rPr>
          <w:rFonts w:ascii="Arial Narrow" w:hAnsi="Arial Narrow" w:cs="Arial"/>
          <w:color w:val="000000" w:themeColor="text1"/>
        </w:rPr>
        <w:t xml:space="preserve">Przetwarzanie Pani/Pana danych osobowych odbywać się będzie na podstawie art. </w:t>
      </w:r>
      <w:r w:rsidRPr="00561D56">
        <w:rPr>
          <w:rFonts w:ascii="Arial Narrow" w:eastAsiaTheme="minorHAnsi" w:hAnsi="Arial Narrow" w:cs="Arial"/>
          <w:color w:val="000000" w:themeColor="text1"/>
        </w:rPr>
        <w:t>6 ust. 1 lit. c</w:t>
      </w:r>
      <w:r w:rsidRPr="00561D56">
        <w:rPr>
          <w:rFonts w:ascii="Arial Narrow" w:hAnsi="Arial Narrow" w:cs="Arial"/>
          <w:color w:val="000000" w:themeColor="text1"/>
        </w:rPr>
        <w:t xml:space="preserve"> RODO w związku z wnioskiem dotyczącym zgłoszenia planowanej eksploatacji oczyszczalni ścieków i wyłącznie w celu przeprowadzenia procedury administracyjnej w ww. zakresie.</w:t>
      </w:r>
    </w:p>
    <w:p w:rsidR="00D1561F" w:rsidRPr="008D367D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bCs/>
          <w:color w:val="000000" w:themeColor="text1"/>
          <w:u w:val="single"/>
        </w:rPr>
      </w:pPr>
      <w:r w:rsidRPr="008D367D">
        <w:rPr>
          <w:rFonts w:ascii="Arial Narrow" w:hAnsi="Arial Narrow" w:cs="Arial"/>
          <w:bCs/>
          <w:color w:val="000000" w:themeColor="text1"/>
          <w:u w:val="single"/>
        </w:rPr>
        <w:t>Odbiorcy danych</w:t>
      </w:r>
    </w:p>
    <w:p w:rsidR="00D1561F" w:rsidRPr="00561D56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</w:rPr>
      </w:pPr>
      <w:r w:rsidRPr="00561D56">
        <w:rPr>
          <w:rFonts w:ascii="Arial Narrow" w:hAnsi="Arial Narrow" w:cs="Arial"/>
          <w:color w:val="000000" w:themeColor="text1"/>
        </w:rPr>
        <w:t>Pani/Pana dane osobowe będą udostępniane – nie dotyczy.</w:t>
      </w:r>
    </w:p>
    <w:p w:rsidR="00D1561F" w:rsidRPr="008D367D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  <w:u w:val="single"/>
        </w:rPr>
      </w:pPr>
      <w:r w:rsidRPr="008D367D">
        <w:rPr>
          <w:rFonts w:ascii="Arial Narrow" w:hAnsi="Arial Narrow" w:cs="Arial"/>
          <w:bCs/>
          <w:color w:val="000000" w:themeColor="text1"/>
          <w:u w:val="single"/>
        </w:rPr>
        <w:t>Okres przechowywania danych osobowych</w:t>
      </w:r>
    </w:p>
    <w:p w:rsidR="00D1561F" w:rsidRPr="00561D56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</w:rPr>
      </w:pPr>
      <w:r w:rsidRPr="00561D56">
        <w:rPr>
          <w:rFonts w:ascii="Arial Narrow" w:hAnsi="Arial Narrow" w:cs="Arial"/>
          <w:color w:val="000000" w:themeColor="text1"/>
        </w:rPr>
        <w:t>Pani/Pana dane osobowe będą przechowywane do czasu niezbędnego do archiwizacji dokumentacji.</w:t>
      </w:r>
    </w:p>
    <w:p w:rsidR="00D1561F" w:rsidRPr="008D367D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  <w:u w:val="single"/>
        </w:rPr>
      </w:pPr>
      <w:r w:rsidRPr="008D367D">
        <w:rPr>
          <w:rFonts w:ascii="Arial Narrow" w:hAnsi="Arial Narrow" w:cs="Arial"/>
          <w:bCs/>
          <w:color w:val="000000" w:themeColor="text1"/>
          <w:u w:val="single"/>
        </w:rPr>
        <w:t>Prawa przysługujące osobie, której dane dotyczą</w:t>
      </w:r>
    </w:p>
    <w:p w:rsidR="00D1561F" w:rsidRPr="00561D56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</w:rPr>
      </w:pPr>
      <w:r w:rsidRPr="00561D56">
        <w:rPr>
          <w:rFonts w:ascii="Arial Narrow" w:hAnsi="Arial Narrow" w:cs="Arial"/>
          <w:color w:val="000000" w:themeColor="text1"/>
        </w:rPr>
        <w:t xml:space="preserve">Posiada Pani/Pan prawo dostępu do treści swoich danych osobowych, prawo do ich sprostowania, usunięcia oraz prawo do ograniczenia ich przetwarzania. </w:t>
      </w:r>
    </w:p>
    <w:p w:rsidR="00D1561F" w:rsidRPr="00561D56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</w:rPr>
      </w:pPr>
      <w:r w:rsidRPr="00561D56">
        <w:rPr>
          <w:rFonts w:ascii="Arial Narrow" w:hAnsi="Arial Narrow" w:cs="Arial"/>
          <w:color w:val="000000" w:themeColor="text1"/>
        </w:rPr>
        <w:t>Ponadto także prawo do cofnięcia zgody w dowolnym momencie b</w:t>
      </w:r>
      <w:r w:rsidR="008D367D">
        <w:rPr>
          <w:rFonts w:ascii="Arial Narrow" w:hAnsi="Arial Narrow" w:cs="Arial"/>
          <w:color w:val="000000" w:themeColor="text1"/>
        </w:rPr>
        <w:t>ez wpływu na zgodność z</w:t>
      </w:r>
      <w:r w:rsidRPr="00561D56">
        <w:rPr>
          <w:rFonts w:ascii="Arial Narrow" w:hAnsi="Arial Narrow" w:cs="Arial"/>
          <w:color w:val="000000" w:themeColor="text1"/>
        </w:rPr>
        <w:t xml:space="preserve"> prawem przetwarzania, prawo do przenoszenia danych oraz prawo do wniesienia sprzeciwu wobec przetwarzania Pani/Pana danych osobowych. </w:t>
      </w:r>
    </w:p>
    <w:p w:rsidR="00D1561F" w:rsidRPr="008D367D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  <w:u w:val="single"/>
        </w:rPr>
      </w:pPr>
      <w:r w:rsidRPr="008D367D">
        <w:rPr>
          <w:rFonts w:ascii="Arial Narrow" w:hAnsi="Arial Narrow" w:cs="Arial"/>
          <w:bCs/>
          <w:color w:val="000000" w:themeColor="text1"/>
          <w:u w:val="single"/>
        </w:rPr>
        <w:t>Prawo wniesienia skargi do organu nadzorczego</w:t>
      </w:r>
    </w:p>
    <w:p w:rsidR="00D1561F" w:rsidRPr="00561D56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</w:rPr>
      </w:pPr>
      <w:r w:rsidRPr="00561D56">
        <w:rPr>
          <w:rFonts w:ascii="Arial Narrow" w:hAnsi="Arial Narrow" w:cs="Arial"/>
          <w:color w:val="000000" w:themeColor="text1"/>
        </w:rPr>
        <w:t>Przysługuje Pani/Panu prawo wniesienia skargi do Prezesa Urzędu Ochrony Danych Osobowych, gdy uzna Pani/Pan, iż przetwarzanie danych osobowych Pani/Pana dotyczących narusza przepisy RODO. </w:t>
      </w:r>
    </w:p>
    <w:p w:rsidR="00D1561F" w:rsidRPr="008D367D" w:rsidRDefault="00D1561F" w:rsidP="0083207D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  <w:u w:val="single"/>
        </w:rPr>
      </w:pPr>
      <w:r w:rsidRPr="008D367D">
        <w:rPr>
          <w:rFonts w:ascii="Arial Narrow" w:hAnsi="Arial Narrow" w:cs="Arial"/>
          <w:color w:val="000000" w:themeColor="text1"/>
          <w:u w:val="single"/>
        </w:rPr>
        <w:t>Konsekwencje niepodania danych osobowych</w:t>
      </w:r>
    </w:p>
    <w:p w:rsidR="00D1561F" w:rsidRPr="00924336" w:rsidRDefault="00D1561F" w:rsidP="00924336">
      <w:pPr>
        <w:pStyle w:val="divpara"/>
        <w:tabs>
          <w:tab w:val="left" w:pos="9072"/>
        </w:tabs>
        <w:spacing w:before="0" w:line="23" w:lineRule="atLeast"/>
        <w:ind w:right="0"/>
        <w:rPr>
          <w:rFonts w:ascii="Arial Narrow" w:hAnsi="Arial Narrow" w:cs="Arial"/>
          <w:color w:val="000000" w:themeColor="text1"/>
        </w:rPr>
      </w:pPr>
      <w:r w:rsidRPr="00561D56">
        <w:rPr>
          <w:rFonts w:ascii="Arial Narrow" w:hAnsi="Arial Narrow" w:cs="Arial"/>
          <w:color w:val="000000" w:themeColor="text1"/>
        </w:rPr>
        <w:t>Podanie przez Panią/Pana danych oso</w:t>
      </w:r>
      <w:r w:rsidR="00924336">
        <w:rPr>
          <w:rFonts w:ascii="Arial Narrow" w:hAnsi="Arial Narrow" w:cs="Arial"/>
          <w:color w:val="000000" w:themeColor="text1"/>
        </w:rPr>
        <w:t>bowych jest wymogiem ustawowym.</w:t>
      </w:r>
    </w:p>
    <w:sectPr w:rsidR="00D1561F" w:rsidRPr="00924336">
      <w:footerReference w:type="default" r:id="rId7"/>
      <w:pgSz w:w="11906" w:h="16838"/>
      <w:pgMar w:top="850" w:right="850" w:bottom="652" w:left="850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6D4" w:rsidRDefault="006956D4" w:rsidP="003258B1">
      <w:r>
        <w:separator/>
      </w:r>
    </w:p>
  </w:endnote>
  <w:endnote w:type="continuationSeparator" w:id="0">
    <w:p w:rsidR="006956D4" w:rsidRDefault="006956D4" w:rsidP="00325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UI Semibold"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394148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6E32A2" w:rsidRDefault="006E32A2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CE1F27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CE1F27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6E32A2" w:rsidRDefault="006E32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6D4" w:rsidRDefault="006956D4" w:rsidP="003258B1">
      <w:r>
        <w:separator/>
      </w:r>
    </w:p>
  </w:footnote>
  <w:footnote w:type="continuationSeparator" w:id="0">
    <w:p w:rsidR="006956D4" w:rsidRDefault="006956D4" w:rsidP="003258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453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468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482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eastAsia="Times New Roman"/>
        <w:i/>
        <w:iCs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color w:val="000000"/>
        <w:sz w:val="20"/>
        <w:szCs w:val="20"/>
      </w:rPr>
    </w:lvl>
  </w:abstractNum>
  <w:abstractNum w:abstractNumId="3" w15:restartNumberingAfterBreak="0">
    <w:nsid w:val="00000004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Symbol" w:hint="default"/>
        <w:b/>
        <w:bCs/>
        <w:color w:val="auto"/>
        <w:sz w:val="21"/>
        <w:szCs w:val="21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sz w:val="22"/>
        <w:szCs w:val="22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sz w:val="22"/>
        <w:szCs w:val="22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sz w:val="22"/>
        <w:szCs w:val="22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sz w:val="22"/>
        <w:szCs w:val="22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sz w:val="22"/>
        <w:szCs w:val="22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sz w:val="22"/>
        <w:szCs w:val="22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sz w:val="22"/>
        <w:szCs w:val="22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sz w:val="22"/>
        <w:szCs w:val="22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sz w:val="22"/>
        <w:szCs w:val="22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  <w:sz w:val="21"/>
        <w:szCs w:val="21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sz w:val="21"/>
        <w:szCs w:val="21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sz w:val="21"/>
        <w:szCs w:val="21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sz w:val="21"/>
        <w:szCs w:val="21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sz w:val="21"/>
        <w:szCs w:val="21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sz w:val="21"/>
        <w:szCs w:val="21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sz w:val="21"/>
        <w:szCs w:val="21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sz w:val="21"/>
        <w:szCs w:val="21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sz w:val="21"/>
        <w:szCs w:val="21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D4E0C61"/>
    <w:multiLevelType w:val="hybridMultilevel"/>
    <w:tmpl w:val="24E0E7BC"/>
    <w:lvl w:ilvl="0" w:tplc="A9B876E0">
      <w:start w:val="1"/>
      <w:numFmt w:val="bullet"/>
      <w:lvlText w:val="-"/>
      <w:lvlJc w:val="left"/>
      <w:pPr>
        <w:ind w:left="780" w:hanging="360"/>
      </w:pPr>
      <w:rPr>
        <w:rFonts w:ascii="Yu Gothic UI Semibold" w:eastAsia="Yu Gothic UI Semibold" w:hAnsi="Yu Gothic UI Semibold" w:hint="eastAsia"/>
        <w:b w:val="0"/>
        <w:sz w:val="19"/>
        <w:szCs w:val="19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1C2205D1"/>
    <w:multiLevelType w:val="hybridMultilevel"/>
    <w:tmpl w:val="8E9682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941DE5"/>
    <w:multiLevelType w:val="hybridMultilevel"/>
    <w:tmpl w:val="A4F4D872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9F14D47"/>
    <w:multiLevelType w:val="hybridMultilevel"/>
    <w:tmpl w:val="B2063E28"/>
    <w:lvl w:ilvl="0" w:tplc="A9B876E0">
      <w:start w:val="1"/>
      <w:numFmt w:val="bullet"/>
      <w:lvlText w:val="-"/>
      <w:lvlJc w:val="left"/>
      <w:pPr>
        <w:ind w:left="644" w:hanging="360"/>
      </w:pPr>
      <w:rPr>
        <w:rFonts w:ascii="Yu Gothic UI Semibold" w:eastAsia="Yu Gothic UI Semibold" w:hAnsi="Yu Gothic UI Semibold" w:hint="eastAsia"/>
        <w:b w:val="0"/>
        <w:sz w:val="19"/>
        <w:szCs w:val="19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2ABE01BA"/>
    <w:multiLevelType w:val="hybridMultilevel"/>
    <w:tmpl w:val="C1FA42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DAD50DB"/>
    <w:multiLevelType w:val="hybridMultilevel"/>
    <w:tmpl w:val="433CD4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44FE0"/>
    <w:multiLevelType w:val="hybridMultilevel"/>
    <w:tmpl w:val="B810C2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8B0A7D"/>
    <w:multiLevelType w:val="hybridMultilevel"/>
    <w:tmpl w:val="239ECC1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C70587"/>
    <w:multiLevelType w:val="hybridMultilevel"/>
    <w:tmpl w:val="61BCD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A4174E"/>
    <w:multiLevelType w:val="hybridMultilevel"/>
    <w:tmpl w:val="96E8DC32"/>
    <w:lvl w:ilvl="0" w:tplc="A9B876E0">
      <w:start w:val="1"/>
      <w:numFmt w:val="bullet"/>
      <w:lvlText w:val="-"/>
      <w:lvlJc w:val="left"/>
      <w:pPr>
        <w:ind w:left="786" w:hanging="360"/>
      </w:pPr>
      <w:rPr>
        <w:rFonts w:ascii="Yu Gothic UI Semibold" w:eastAsia="Yu Gothic UI Semibold" w:hAnsi="Yu Gothic UI Semibold" w:hint="eastAsia"/>
        <w:b w:val="0"/>
        <w:sz w:val="19"/>
        <w:szCs w:val="19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 w15:restartNumberingAfterBreak="0">
    <w:nsid w:val="508C4EC8"/>
    <w:multiLevelType w:val="multilevel"/>
    <w:tmpl w:val="16C4A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167F7E"/>
    <w:multiLevelType w:val="hybridMultilevel"/>
    <w:tmpl w:val="97700A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5DD515C"/>
    <w:multiLevelType w:val="hybridMultilevel"/>
    <w:tmpl w:val="F4A88FA8"/>
    <w:lvl w:ilvl="0" w:tplc="CF3CB956">
      <w:start w:val="9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Symbol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2E3B00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Symbol" w:hint="default"/>
        <w:b/>
        <w:bCs/>
        <w:color w:val="auto"/>
        <w:sz w:val="21"/>
        <w:szCs w:val="21"/>
      </w:rPr>
    </w:lvl>
  </w:abstractNum>
  <w:abstractNum w:abstractNumId="23" w15:restartNumberingAfterBreak="0">
    <w:nsid w:val="5D181B69"/>
    <w:multiLevelType w:val="hybridMultilevel"/>
    <w:tmpl w:val="981AADF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2627BE"/>
    <w:multiLevelType w:val="singleLevel"/>
    <w:tmpl w:val="881895B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Symbol" w:hint="default"/>
        <w:b/>
        <w:bCs/>
        <w:color w:val="auto"/>
        <w:sz w:val="21"/>
        <w:szCs w:val="21"/>
      </w:rPr>
    </w:lvl>
  </w:abstractNum>
  <w:abstractNum w:abstractNumId="25" w15:restartNumberingAfterBreak="0">
    <w:nsid w:val="630E6DC5"/>
    <w:multiLevelType w:val="hybridMultilevel"/>
    <w:tmpl w:val="D6C0344A"/>
    <w:lvl w:ilvl="0" w:tplc="A9B876E0">
      <w:start w:val="1"/>
      <w:numFmt w:val="bullet"/>
      <w:lvlText w:val="-"/>
      <w:lvlJc w:val="left"/>
      <w:pPr>
        <w:ind w:left="502" w:hanging="360"/>
      </w:pPr>
      <w:rPr>
        <w:rFonts w:ascii="Yu Gothic UI Semibold" w:eastAsia="Yu Gothic UI Semibold" w:hAnsi="Yu Gothic UI Semibold" w:hint="eastAsia"/>
        <w:b w:val="0"/>
        <w:sz w:val="19"/>
        <w:szCs w:val="19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6" w15:restartNumberingAfterBreak="0">
    <w:nsid w:val="63BE3502"/>
    <w:multiLevelType w:val="singleLevel"/>
    <w:tmpl w:val="02EC54D8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Symbol" w:hint="default"/>
        <w:b/>
        <w:bCs/>
        <w:color w:val="auto"/>
        <w:sz w:val="21"/>
        <w:szCs w:val="21"/>
      </w:rPr>
    </w:lvl>
  </w:abstractNum>
  <w:abstractNum w:abstractNumId="27" w15:restartNumberingAfterBreak="0">
    <w:nsid w:val="681A71C7"/>
    <w:multiLevelType w:val="hybridMultilevel"/>
    <w:tmpl w:val="832CC8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1944A3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Symbol" w:hint="default"/>
        <w:b/>
        <w:bCs/>
        <w:color w:val="auto"/>
        <w:sz w:val="21"/>
        <w:szCs w:val="21"/>
      </w:rPr>
    </w:lvl>
  </w:abstractNum>
  <w:abstractNum w:abstractNumId="29" w15:restartNumberingAfterBreak="0">
    <w:nsid w:val="767961F1"/>
    <w:multiLevelType w:val="hybridMultilevel"/>
    <w:tmpl w:val="7A9C4FC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65132E"/>
    <w:multiLevelType w:val="hybridMultilevel"/>
    <w:tmpl w:val="37C267C4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3"/>
  </w:num>
  <w:num w:numId="11">
    <w:abstractNumId w:val="22"/>
  </w:num>
  <w:num w:numId="12">
    <w:abstractNumId w:val="18"/>
  </w:num>
  <w:num w:numId="13">
    <w:abstractNumId w:val="12"/>
  </w:num>
  <w:num w:numId="14">
    <w:abstractNumId w:val="30"/>
  </w:num>
  <w:num w:numId="15">
    <w:abstractNumId w:val="23"/>
  </w:num>
  <w:num w:numId="16">
    <w:abstractNumId w:val="26"/>
  </w:num>
  <w:num w:numId="17">
    <w:abstractNumId w:val="20"/>
  </w:num>
  <w:num w:numId="18">
    <w:abstractNumId w:val="15"/>
  </w:num>
  <w:num w:numId="19">
    <w:abstractNumId w:val="27"/>
  </w:num>
  <w:num w:numId="20">
    <w:abstractNumId w:val="29"/>
  </w:num>
  <w:num w:numId="21">
    <w:abstractNumId w:val="10"/>
  </w:num>
  <w:num w:numId="22">
    <w:abstractNumId w:val="16"/>
  </w:num>
  <w:num w:numId="23">
    <w:abstractNumId w:val="17"/>
  </w:num>
  <w:num w:numId="24">
    <w:abstractNumId w:val="19"/>
  </w:num>
  <w:num w:numId="25">
    <w:abstractNumId w:val="9"/>
  </w:num>
  <w:num w:numId="26">
    <w:abstractNumId w:val="11"/>
  </w:num>
  <w:num w:numId="27">
    <w:abstractNumId w:val="14"/>
  </w:num>
  <w:num w:numId="28">
    <w:abstractNumId w:val="28"/>
  </w:num>
  <w:num w:numId="29">
    <w:abstractNumId w:val="21"/>
  </w:num>
  <w:num w:numId="30">
    <w:abstractNumId w:val="24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9D4"/>
    <w:rsid w:val="00012442"/>
    <w:rsid w:val="000B766D"/>
    <w:rsid w:val="0010481A"/>
    <w:rsid w:val="00120899"/>
    <w:rsid w:val="00147FFE"/>
    <w:rsid w:val="001B11CB"/>
    <w:rsid w:val="00206C73"/>
    <w:rsid w:val="002428B4"/>
    <w:rsid w:val="00282F37"/>
    <w:rsid w:val="002A3DEA"/>
    <w:rsid w:val="003258B1"/>
    <w:rsid w:val="003D6065"/>
    <w:rsid w:val="003D6118"/>
    <w:rsid w:val="003D68CE"/>
    <w:rsid w:val="003E0BB2"/>
    <w:rsid w:val="00434E0F"/>
    <w:rsid w:val="00436A0A"/>
    <w:rsid w:val="004729D4"/>
    <w:rsid w:val="00476F7D"/>
    <w:rsid w:val="00481604"/>
    <w:rsid w:val="004A668E"/>
    <w:rsid w:val="00530425"/>
    <w:rsid w:val="00543A14"/>
    <w:rsid w:val="00561D56"/>
    <w:rsid w:val="005A2C06"/>
    <w:rsid w:val="00644084"/>
    <w:rsid w:val="006956D4"/>
    <w:rsid w:val="006D55E9"/>
    <w:rsid w:val="006E32A2"/>
    <w:rsid w:val="006E4259"/>
    <w:rsid w:val="00717ABA"/>
    <w:rsid w:val="00767FBF"/>
    <w:rsid w:val="00771BD0"/>
    <w:rsid w:val="0083207D"/>
    <w:rsid w:val="008D367D"/>
    <w:rsid w:val="008E498D"/>
    <w:rsid w:val="00924336"/>
    <w:rsid w:val="00A468AA"/>
    <w:rsid w:val="00AA6DCF"/>
    <w:rsid w:val="00AD10C6"/>
    <w:rsid w:val="00AE6467"/>
    <w:rsid w:val="00B93BFD"/>
    <w:rsid w:val="00BA551B"/>
    <w:rsid w:val="00BE6301"/>
    <w:rsid w:val="00C0018A"/>
    <w:rsid w:val="00C720F5"/>
    <w:rsid w:val="00CB298F"/>
    <w:rsid w:val="00CE1F27"/>
    <w:rsid w:val="00CF6230"/>
    <w:rsid w:val="00D1561F"/>
    <w:rsid w:val="00D23F51"/>
    <w:rsid w:val="00D57A3D"/>
    <w:rsid w:val="00D666EC"/>
    <w:rsid w:val="00DB33A3"/>
    <w:rsid w:val="00E05370"/>
    <w:rsid w:val="00E15E70"/>
    <w:rsid w:val="00E75219"/>
    <w:rsid w:val="00EA6091"/>
    <w:rsid w:val="00EB45FE"/>
    <w:rsid w:val="00EE7019"/>
    <w:rsid w:val="00F46A95"/>
    <w:rsid w:val="00F564B2"/>
    <w:rsid w:val="00FE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70EF84-41B8-4137-AEAC-CFFADCD9B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3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29D4"/>
    <w:pPr>
      <w:suppressAutoHyphens/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9">
    <w:name w:val="heading 9"/>
    <w:basedOn w:val="Normalny"/>
    <w:next w:val="Tekstpodstawowy"/>
    <w:link w:val="Nagwek9Znak"/>
    <w:qFormat/>
    <w:rsid w:val="004729D4"/>
    <w:pPr>
      <w:keepNext/>
      <w:numPr>
        <w:ilvl w:val="8"/>
        <w:numId w:val="1"/>
      </w:numPr>
      <w:spacing w:before="240" w:after="120"/>
      <w:outlineLvl w:val="8"/>
    </w:pPr>
    <w:rPr>
      <w:rFonts w:ascii="Arial" w:eastAsia="Microsoft YaHei" w:hAnsi="Arial" w:cs="Arial"/>
      <w:b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4729D4"/>
    <w:rPr>
      <w:rFonts w:ascii="Arial" w:eastAsia="Microsoft YaHei" w:hAnsi="Arial" w:cs="Arial"/>
      <w:b/>
      <w:bCs/>
      <w:sz w:val="21"/>
      <w:szCs w:val="21"/>
      <w:lang w:eastAsia="ar-SA"/>
    </w:rPr>
  </w:style>
  <w:style w:type="character" w:customStyle="1" w:styleId="Domylnaczcionkaakapitu1">
    <w:name w:val="Domyślna czcionka akapitu1"/>
    <w:rsid w:val="004729D4"/>
  </w:style>
  <w:style w:type="paragraph" w:styleId="Tekstpodstawowy">
    <w:name w:val="Body Text"/>
    <w:basedOn w:val="Normalny"/>
    <w:link w:val="TekstpodstawowyZnak"/>
    <w:rsid w:val="004729D4"/>
    <w:pPr>
      <w:widowControl w:val="0"/>
      <w:spacing w:after="120"/>
    </w:pPr>
    <w:rPr>
      <w:rFonts w:eastAsia="Arial Unicode MS"/>
    </w:rPr>
  </w:style>
  <w:style w:type="character" w:customStyle="1" w:styleId="TekstpodstawowyZnak">
    <w:name w:val="Tekst podstawowy Znak"/>
    <w:basedOn w:val="Domylnaczcionkaakapitu"/>
    <w:link w:val="Tekstpodstawowy"/>
    <w:rsid w:val="004729D4"/>
    <w:rPr>
      <w:rFonts w:ascii="Times New Roman" w:eastAsia="Arial Unicode MS" w:hAnsi="Times New Roman" w:cs="Times New Roman"/>
      <w:sz w:val="24"/>
      <w:szCs w:val="24"/>
      <w:lang w:eastAsia="ar-SA"/>
    </w:rPr>
  </w:style>
  <w:style w:type="paragraph" w:customStyle="1" w:styleId="WW-Domylnie">
    <w:name w:val="WW-Domyślnie"/>
    <w:rsid w:val="004729D4"/>
    <w:pPr>
      <w:widowControl w:val="0"/>
      <w:suppressAutoHyphens/>
      <w:autoSpaceDE w:val="0"/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WW-Domylnie1">
    <w:name w:val="WW-Domyślnie1"/>
    <w:rsid w:val="004729D4"/>
    <w:pPr>
      <w:widowControl w:val="0"/>
      <w:suppressAutoHyphens/>
      <w:autoSpaceDE w:val="0"/>
      <w:spacing w:line="240" w:lineRule="auto"/>
      <w:jc w:val="left"/>
    </w:pPr>
    <w:rPr>
      <w:rFonts w:ascii="Times New Roman" w:eastAsia="Arial" w:hAnsi="Times New Roman" w:cs="Times New Roman"/>
      <w:sz w:val="24"/>
      <w:szCs w:val="20"/>
      <w:lang w:eastAsia="hi-IN" w:bidi="hi-IN"/>
    </w:rPr>
  </w:style>
  <w:style w:type="paragraph" w:styleId="Akapitzlist">
    <w:name w:val="List Paragraph"/>
    <w:basedOn w:val="Normalny"/>
    <w:uiPriority w:val="34"/>
    <w:qFormat/>
    <w:rsid w:val="00481604"/>
    <w:pPr>
      <w:ind w:left="720"/>
      <w:contextualSpacing/>
    </w:pPr>
  </w:style>
  <w:style w:type="paragraph" w:customStyle="1" w:styleId="Default">
    <w:name w:val="Default"/>
    <w:rsid w:val="00771BD0"/>
    <w:pPr>
      <w:autoSpaceDE w:val="0"/>
      <w:autoSpaceDN w:val="0"/>
      <w:adjustRightInd w:val="0"/>
      <w:spacing w:line="240" w:lineRule="auto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13">
    <w:name w:val="CM13"/>
    <w:basedOn w:val="Default"/>
    <w:next w:val="Default"/>
    <w:uiPriority w:val="99"/>
    <w:rsid w:val="00E15E70"/>
    <w:rPr>
      <w:rFonts w:ascii="Arial" w:hAnsi="Arial" w:cs="Arial"/>
      <w:color w:val="auto"/>
    </w:rPr>
  </w:style>
  <w:style w:type="paragraph" w:styleId="NormalnyWeb">
    <w:name w:val="Normal (Web)"/>
    <w:basedOn w:val="Normalny"/>
    <w:uiPriority w:val="99"/>
    <w:semiHidden/>
    <w:unhideWhenUsed/>
    <w:rsid w:val="00436A0A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76F7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258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58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258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58B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ivpara">
    <w:name w:val="div.para"/>
    <w:uiPriority w:val="99"/>
    <w:rsid w:val="00D1561F"/>
    <w:pPr>
      <w:widowControl w:val="0"/>
      <w:autoSpaceDE w:val="0"/>
      <w:autoSpaceDN w:val="0"/>
      <w:adjustRightInd w:val="0"/>
      <w:spacing w:before="80" w:line="40" w:lineRule="atLeast"/>
      <w:ind w:right="540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kompunkt">
    <w:name w:val=".kompunkt"/>
    <w:uiPriority w:val="99"/>
    <w:rsid w:val="00D1561F"/>
    <w:pPr>
      <w:widowControl w:val="0"/>
      <w:autoSpaceDE w:val="0"/>
      <w:autoSpaceDN w:val="0"/>
      <w:adjustRightInd w:val="0"/>
      <w:spacing w:line="40" w:lineRule="atLeast"/>
      <w:ind w:left="460" w:right="540" w:hanging="260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3DE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A3DEA"/>
    <w:rPr>
      <w:rFonts w:eastAsiaTheme="minorEastAsia"/>
      <w:color w:val="5A5A5A" w:themeColor="text1" w:themeTint="A5"/>
      <w:spacing w:val="1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75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2032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Sydor</dc:creator>
  <cp:keywords/>
  <dc:description/>
  <cp:lastModifiedBy>Joanna Heins</cp:lastModifiedBy>
  <cp:revision>2</cp:revision>
  <cp:lastPrinted>2024-08-09T08:45:00Z</cp:lastPrinted>
  <dcterms:created xsi:type="dcterms:W3CDTF">2024-08-12T09:00:00Z</dcterms:created>
  <dcterms:modified xsi:type="dcterms:W3CDTF">2024-08-12T09:00:00Z</dcterms:modified>
</cp:coreProperties>
</file>